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A4753E" w:rsidRPr="00A4753E" w:rsidRDefault="00A4753E" w:rsidP="00A4753E">
      <w:pPr>
        <w:tabs>
          <w:tab w:val="right" w:leader="dot" w:pos="9356"/>
        </w:tabs>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A4753E">
        <w:rPr>
          <w:rFonts w:ascii="Times New Roman" w:eastAsia="Times New Roman" w:hAnsi="Times New Roman" w:cs="Times New Roman"/>
          <w:b/>
          <w:noProof/>
          <w:color w:val="000000"/>
          <w:kern w:val="0"/>
          <w:sz w:val="24"/>
          <w:szCs w:val="24"/>
          <w:lang w:eastAsia="ru-RU"/>
        </w:rPr>
        <w:drawing>
          <wp:inline distT="0" distB="0" distL="0" distR="0" wp14:anchorId="3486EC63" wp14:editId="372755DA">
            <wp:extent cx="704850" cy="914400"/>
            <wp:effectExtent l="0" t="0" r="0" b="0"/>
            <wp:docPr id="17" name="Рисунок 37" descr="Coat_of_Arms_of_Derbent_(Dagestan)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oat_of_Arms_of_Derbent_(Dagestan)_(20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noFill/>
                    <a:ln>
                      <a:noFill/>
                    </a:ln>
                  </pic:spPr>
                </pic:pic>
              </a:graphicData>
            </a:graphic>
          </wp:inline>
        </w:drawing>
      </w:r>
    </w:p>
    <w:p w:rsidR="00A4753E" w:rsidRPr="00A4753E" w:rsidRDefault="00A4753E" w:rsidP="00A4753E">
      <w:pPr>
        <w:tabs>
          <w:tab w:val="right" w:leader="dot" w:pos="9356"/>
        </w:tabs>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A4753E">
        <w:rPr>
          <w:rFonts w:ascii="Times New Roman" w:eastAsia="Calibri" w:hAnsi="Times New Roman" w:cs="Times New Roman"/>
          <w:b/>
          <w:color w:val="auto"/>
          <w:kern w:val="0"/>
          <w:sz w:val="24"/>
          <w:szCs w:val="24"/>
          <w:lang w:eastAsia="en-US"/>
        </w:rPr>
        <w:tab/>
      </w:r>
    </w:p>
    <w:p w:rsidR="00A4753E" w:rsidRPr="00A4753E" w:rsidRDefault="00A4753E" w:rsidP="00A4753E">
      <w:pPr>
        <w:suppressAutoHyphens w:val="0"/>
        <w:autoSpaceDN w:val="0"/>
        <w:spacing w:after="0" w:line="240" w:lineRule="auto"/>
        <w:ind w:left="-142"/>
        <w:jc w:val="center"/>
        <w:rPr>
          <w:rFonts w:ascii="Times New Roman" w:eastAsia="Times New Roman" w:hAnsi="Times New Roman" w:cs="Times New Roman"/>
          <w:b/>
          <w:noProof/>
          <w:color w:val="000000"/>
          <w:kern w:val="0"/>
          <w:sz w:val="28"/>
          <w:szCs w:val="28"/>
          <w:lang w:eastAsia="ru-RU"/>
        </w:rPr>
      </w:pPr>
      <w:r w:rsidRPr="00A4753E">
        <w:rPr>
          <w:rFonts w:ascii="Times New Roman" w:eastAsia="Times New Roman" w:hAnsi="Times New Roman" w:cs="Times New Roman"/>
          <w:b/>
          <w:noProof/>
          <w:color w:val="000000"/>
          <w:kern w:val="0"/>
          <w:sz w:val="28"/>
          <w:szCs w:val="28"/>
          <w:lang w:eastAsia="ru-RU"/>
        </w:rPr>
        <w:t xml:space="preserve">Российская Федерация </w:t>
      </w:r>
    </w:p>
    <w:p w:rsidR="00A4753E" w:rsidRPr="00A4753E" w:rsidRDefault="00A4753E" w:rsidP="00A4753E">
      <w:pPr>
        <w:suppressAutoHyphens w:val="0"/>
        <w:autoSpaceDN w:val="0"/>
        <w:spacing w:after="0" w:line="240" w:lineRule="auto"/>
        <w:ind w:left="-142"/>
        <w:jc w:val="center"/>
        <w:rPr>
          <w:rFonts w:ascii="Times New Roman" w:eastAsia="Times New Roman" w:hAnsi="Times New Roman" w:cs="Times New Roman"/>
          <w:b/>
          <w:noProof/>
          <w:color w:val="000000"/>
          <w:kern w:val="0"/>
          <w:sz w:val="28"/>
          <w:szCs w:val="28"/>
          <w:lang w:eastAsia="ru-RU"/>
        </w:rPr>
      </w:pPr>
      <w:r w:rsidRPr="00A4753E">
        <w:rPr>
          <w:rFonts w:ascii="Times New Roman" w:eastAsia="Times New Roman" w:hAnsi="Times New Roman" w:cs="Times New Roman"/>
          <w:b/>
          <w:noProof/>
          <w:color w:val="000000"/>
          <w:kern w:val="0"/>
          <w:sz w:val="28"/>
          <w:szCs w:val="28"/>
          <w:lang w:eastAsia="ru-RU"/>
        </w:rPr>
        <w:t>Республика Дагестан</w:t>
      </w:r>
    </w:p>
    <w:p w:rsidR="00A4753E" w:rsidRPr="00A4753E" w:rsidRDefault="00A4753E" w:rsidP="00A4753E">
      <w:pPr>
        <w:suppressAutoHyphens w:val="0"/>
        <w:autoSpaceDN w:val="0"/>
        <w:spacing w:after="0" w:line="240" w:lineRule="auto"/>
        <w:ind w:left="-142"/>
        <w:jc w:val="center"/>
        <w:rPr>
          <w:rFonts w:ascii="Times New Roman" w:eastAsia="Times New Roman" w:hAnsi="Times New Roman" w:cs="Times New Roman"/>
          <w:b/>
          <w:color w:val="000000"/>
          <w:kern w:val="0"/>
          <w:sz w:val="28"/>
          <w:szCs w:val="28"/>
          <w:lang w:eastAsia="en-US"/>
        </w:rPr>
      </w:pPr>
      <w:r w:rsidRPr="00A4753E">
        <w:rPr>
          <w:rFonts w:ascii="Times New Roman" w:eastAsia="Times New Roman" w:hAnsi="Times New Roman" w:cs="Times New Roman"/>
          <w:b/>
          <w:color w:val="000000"/>
          <w:kern w:val="0"/>
          <w:sz w:val="28"/>
          <w:szCs w:val="28"/>
          <w:lang w:eastAsia="en-US"/>
        </w:rPr>
        <w:t>АДМИНИСТРАЦИЯ ГОРОДСКОГО ОКРУГА «ГОРОД ДЕРБЕНТ»</w:t>
      </w:r>
    </w:p>
    <w:p w:rsidR="00A4753E" w:rsidRPr="00A4753E" w:rsidRDefault="00A4753E" w:rsidP="00A4753E">
      <w:pPr>
        <w:suppressAutoHyphens w:val="0"/>
        <w:autoSpaceDN w:val="0"/>
        <w:spacing w:after="0" w:line="240" w:lineRule="auto"/>
        <w:jc w:val="center"/>
        <w:rPr>
          <w:rFonts w:ascii="Times New Roman" w:eastAsia="Times New Roman" w:hAnsi="Times New Roman" w:cs="Times New Roman"/>
          <w:b/>
          <w:color w:val="auto"/>
          <w:kern w:val="0"/>
          <w:sz w:val="28"/>
          <w:szCs w:val="28"/>
          <w:lang w:eastAsia="en-US"/>
        </w:rPr>
      </w:pPr>
      <w:r w:rsidRPr="00A4753E">
        <w:rPr>
          <w:rFonts w:ascii="Times New Roman" w:eastAsia="Times New Roman" w:hAnsi="Times New Roman" w:cs="Times New Roman"/>
          <w:b/>
          <w:color w:val="000000"/>
          <w:kern w:val="0"/>
          <w:sz w:val="28"/>
          <w:szCs w:val="28"/>
          <w:lang w:eastAsia="en-US"/>
        </w:rPr>
        <w:t>Муниципальное бюджетное общеобразовательное учреждение</w:t>
      </w:r>
      <w:r w:rsidRPr="00A4753E">
        <w:rPr>
          <w:rFonts w:ascii="Times New Roman" w:eastAsia="Times New Roman" w:hAnsi="Times New Roman" w:cs="Times New Roman"/>
          <w:b/>
          <w:color w:val="auto"/>
          <w:kern w:val="0"/>
          <w:sz w:val="28"/>
          <w:szCs w:val="28"/>
          <w:lang w:eastAsia="en-US"/>
        </w:rPr>
        <w:br/>
      </w:r>
      <w:r w:rsidRPr="00A4753E">
        <w:rPr>
          <w:rFonts w:ascii="Times New Roman" w:eastAsia="Times New Roman" w:hAnsi="Times New Roman" w:cs="Times New Roman"/>
          <w:b/>
          <w:color w:val="000000"/>
          <w:kern w:val="0"/>
          <w:sz w:val="28"/>
          <w:szCs w:val="28"/>
          <w:lang w:val="en-US" w:eastAsia="en-US"/>
        </w:rPr>
        <w:t> </w:t>
      </w:r>
      <w:r w:rsidRPr="00A4753E">
        <w:rPr>
          <w:rFonts w:ascii="Times New Roman" w:eastAsia="Times New Roman" w:hAnsi="Times New Roman" w:cs="Times New Roman"/>
          <w:b/>
          <w:color w:val="000000"/>
          <w:kern w:val="0"/>
          <w:sz w:val="28"/>
          <w:szCs w:val="28"/>
          <w:lang w:eastAsia="en-US"/>
        </w:rPr>
        <w:t>«Гимназия № 1им.А.А.Пашаева»</w:t>
      </w:r>
    </w:p>
    <w:p w:rsidR="00A4753E" w:rsidRPr="00A4753E" w:rsidRDefault="00A4753E" w:rsidP="00A4753E">
      <w:pPr>
        <w:suppressAutoHyphens w:val="0"/>
        <w:autoSpaceDN w:val="0"/>
        <w:spacing w:after="0" w:line="240" w:lineRule="auto"/>
        <w:jc w:val="center"/>
        <w:rPr>
          <w:rFonts w:ascii="Times New Roman" w:eastAsia="Times New Roman" w:hAnsi="Times New Roman" w:cs="Times New Roman"/>
          <w:b/>
          <w:color w:val="auto"/>
          <w:kern w:val="0"/>
          <w:lang w:eastAsia="en-US"/>
        </w:rPr>
      </w:pPr>
    </w:p>
    <w:p w:rsidR="00A4753E" w:rsidRPr="00A4753E" w:rsidRDefault="00A4753E" w:rsidP="00A4753E">
      <w:pPr>
        <w:suppressAutoHyphens w:val="0"/>
        <w:autoSpaceDN w:val="0"/>
        <w:spacing w:after="0" w:line="240" w:lineRule="auto"/>
        <w:jc w:val="center"/>
        <w:rPr>
          <w:rFonts w:ascii="Times New Roman" w:eastAsia="Times New Roman" w:hAnsi="Times New Roman" w:cs="Times New Roman"/>
          <w:b/>
          <w:color w:val="auto"/>
          <w:kern w:val="0"/>
          <w:lang w:eastAsia="en-US"/>
        </w:rPr>
      </w:pPr>
    </w:p>
    <w:p w:rsidR="00A4753E" w:rsidRPr="00A4753E" w:rsidRDefault="00A4753E" w:rsidP="00A4753E">
      <w:pPr>
        <w:suppressAutoHyphens w:val="0"/>
        <w:autoSpaceDN w:val="0"/>
        <w:spacing w:after="0" w:line="240" w:lineRule="auto"/>
        <w:jc w:val="center"/>
        <w:rPr>
          <w:rFonts w:ascii="Times New Roman" w:eastAsia="Times New Roman" w:hAnsi="Times New Roman" w:cs="Times New Roman"/>
          <w:b/>
          <w:color w:val="auto"/>
          <w:kern w:val="0"/>
          <w:lang w:eastAsia="en-US"/>
        </w:rPr>
      </w:pPr>
      <w:r w:rsidRPr="00A4753E">
        <w:rPr>
          <w:rFonts w:ascii="Times New Roman" w:eastAsia="Times New Roman" w:hAnsi="Times New Roman" w:cs="Times New Roman"/>
          <w:b/>
          <w:color w:val="000000"/>
          <w:kern w:val="0"/>
          <w:lang w:eastAsia="en-US"/>
        </w:rPr>
        <w:t>368600 РД, г.Дербент, ул.Г.Гасанова,5</w:t>
      </w:r>
      <w:r w:rsidRPr="00A4753E">
        <w:rPr>
          <w:rFonts w:ascii="Times New Roman" w:eastAsia="Times New Roman" w:hAnsi="Times New Roman" w:cs="Times New Roman"/>
          <w:b/>
          <w:color w:val="000000"/>
          <w:kern w:val="0"/>
          <w:lang w:eastAsia="en-US"/>
        </w:rPr>
        <w:tab/>
        <w:t xml:space="preserve">                                       тел: +7(967)-399-90-30</w:t>
      </w:r>
    </w:p>
    <w:p w:rsidR="00A4753E" w:rsidRPr="00A4753E" w:rsidRDefault="00A4753E" w:rsidP="00A4753E">
      <w:pPr>
        <w:tabs>
          <w:tab w:val="left" w:pos="676"/>
        </w:tabs>
        <w:suppressAutoHyphens w:val="0"/>
        <w:autoSpaceDN w:val="0"/>
        <w:spacing w:after="0" w:line="240" w:lineRule="auto"/>
        <w:ind w:firstLine="720"/>
        <w:rPr>
          <w:rFonts w:ascii="Times New Roman" w:eastAsia="Times New Roman" w:hAnsi="Times New Roman" w:cs="Times New Roman"/>
          <w:b/>
          <w:color w:val="000000"/>
          <w:kern w:val="0"/>
          <w:lang w:val="en-US" w:eastAsia="en-US"/>
        </w:rPr>
      </w:pPr>
      <w:r w:rsidRPr="00A4753E">
        <w:rPr>
          <w:rFonts w:ascii="Times New Roman" w:eastAsia="Times New Roman" w:hAnsi="Times New Roman" w:cs="Times New Roman"/>
          <w:b/>
          <w:color w:val="000000"/>
          <w:kern w:val="0"/>
          <w:lang w:val="en-US" w:eastAsia="en-US"/>
        </w:rPr>
        <w:t>E-mail:</w:t>
      </w:r>
      <w:r w:rsidRPr="00A4753E">
        <w:rPr>
          <w:rFonts w:eastAsia="Times New Roman" w:cs="Times New Roman"/>
          <w:color w:val="auto"/>
          <w:kern w:val="0"/>
          <w:lang w:val="en-US" w:eastAsia="ru-RU"/>
        </w:rPr>
        <w:t xml:space="preserve"> </w:t>
      </w:r>
      <w:r w:rsidRPr="00A4753E">
        <w:rPr>
          <w:rFonts w:ascii="Times New Roman" w:eastAsia="Times New Roman" w:hAnsi="Times New Roman" w:cs="Times New Roman"/>
          <w:b/>
          <w:color w:val="auto"/>
          <w:kern w:val="0"/>
          <w:lang w:val="en-US" w:eastAsia="ru-RU"/>
        </w:rPr>
        <w:t>mbou_gimnaziya1@e-dag.ru</w:t>
      </w:r>
    </w:p>
    <w:p w:rsidR="00A4753E" w:rsidRPr="00A4753E" w:rsidRDefault="00A4753E" w:rsidP="00A4753E">
      <w:pPr>
        <w:widowControl w:val="0"/>
        <w:suppressAutoHyphens w:val="0"/>
        <w:autoSpaceDE w:val="0"/>
        <w:autoSpaceDN w:val="0"/>
        <w:spacing w:after="0" w:line="240" w:lineRule="auto"/>
        <w:rPr>
          <w:rFonts w:ascii="Times New Roman" w:eastAsia="Times New Roman" w:hAnsi="Times New Roman" w:cs="Times New Roman"/>
          <w:color w:val="auto"/>
          <w:kern w:val="0"/>
          <w:sz w:val="24"/>
          <w:szCs w:val="24"/>
          <w:lang w:val="en-US" w:eastAsia="en-US"/>
        </w:rPr>
      </w:pPr>
    </w:p>
    <w:tbl>
      <w:tblPr>
        <w:tblW w:w="5032" w:type="pct"/>
        <w:jc w:val="center"/>
        <w:tblLook w:val="04A0" w:firstRow="1" w:lastRow="0" w:firstColumn="1" w:lastColumn="0" w:noHBand="0" w:noVBand="1"/>
      </w:tblPr>
      <w:tblGrid>
        <w:gridCol w:w="3674"/>
        <w:gridCol w:w="3750"/>
        <w:gridCol w:w="3509"/>
      </w:tblGrid>
      <w:tr w:rsidR="00A4753E" w:rsidRPr="00A4753E" w:rsidTr="00A4753E">
        <w:trPr>
          <w:jc w:val="center"/>
        </w:trPr>
        <w:tc>
          <w:tcPr>
            <w:tcW w:w="3194" w:type="dxa"/>
            <w:tcMar>
              <w:top w:w="75" w:type="dxa"/>
              <w:left w:w="75" w:type="dxa"/>
              <w:bottom w:w="75" w:type="dxa"/>
              <w:right w:w="75" w:type="dxa"/>
            </w:tcMar>
            <w:hideMark/>
          </w:tcPr>
          <w:p w:rsidR="00A4753E" w:rsidRPr="00A4753E" w:rsidRDefault="00A4753E" w:rsidP="00A4753E">
            <w:pPr>
              <w:widowControl w:val="0"/>
              <w:suppressAutoHyphens w:val="0"/>
              <w:autoSpaceDE w:val="0"/>
              <w:autoSpaceDN w:val="0"/>
              <w:spacing w:after="0" w:line="240" w:lineRule="auto"/>
              <w:rPr>
                <w:rFonts w:ascii="Times New Roman" w:eastAsia="Times New Roman" w:hAnsi="Times New Roman" w:cs="Times New Roman"/>
                <w:color w:val="auto"/>
                <w:kern w:val="0"/>
                <w:lang w:eastAsia="en-US"/>
              </w:rPr>
            </w:pPr>
            <w:r w:rsidRPr="00A4753E">
              <w:rPr>
                <w:rFonts w:ascii="Times New Roman" w:eastAsia="Times New Roman" w:hAnsi="Times New Roman" w:cs="Times New Roman"/>
                <w:color w:val="auto"/>
                <w:kern w:val="0"/>
                <w:lang w:eastAsia="en-US"/>
              </w:rPr>
              <w:t>ПРИНЯТА</w:t>
            </w:r>
            <w:r w:rsidRPr="00A4753E">
              <w:rPr>
                <w:rFonts w:ascii="Times New Roman" w:eastAsia="Times New Roman" w:hAnsi="Times New Roman" w:cs="Times New Roman"/>
                <w:color w:val="auto"/>
                <w:kern w:val="0"/>
                <w:lang w:eastAsia="en-US"/>
              </w:rPr>
              <w:br/>
              <w:t>Педагогическим советом</w:t>
            </w:r>
            <w:r w:rsidRPr="00A4753E">
              <w:rPr>
                <w:rFonts w:ascii="Times New Roman" w:eastAsia="Times New Roman" w:hAnsi="Times New Roman" w:cs="Times New Roman"/>
                <w:color w:val="auto"/>
                <w:kern w:val="0"/>
                <w:shd w:val="clear" w:color="auto" w:fill="FFFFCC"/>
                <w:lang w:eastAsia="en-US"/>
              </w:rPr>
              <w:br/>
            </w:r>
            <w:r w:rsidRPr="00A4753E">
              <w:rPr>
                <w:rFonts w:ascii="Times New Roman" w:eastAsia="Times New Roman" w:hAnsi="Times New Roman" w:cs="Times New Roman"/>
                <w:color w:val="auto"/>
                <w:kern w:val="0"/>
                <w:lang w:eastAsia="en-US"/>
              </w:rPr>
              <w:t>МБОУ «Гимназия №1им. А.А.Пашаева»</w:t>
            </w:r>
            <w:r w:rsidRPr="00A4753E">
              <w:rPr>
                <w:rFonts w:ascii="Times New Roman" w:eastAsia="Times New Roman" w:hAnsi="Times New Roman" w:cs="Times New Roman"/>
                <w:color w:val="auto"/>
                <w:kern w:val="0"/>
                <w:lang w:eastAsia="en-US"/>
              </w:rPr>
              <w:br/>
              <w:t>(протокол от 28.08.2025 № 1 )</w:t>
            </w:r>
          </w:p>
        </w:tc>
        <w:tc>
          <w:tcPr>
            <w:tcW w:w="3260" w:type="dxa"/>
            <w:tcMar>
              <w:top w:w="75" w:type="dxa"/>
              <w:left w:w="75" w:type="dxa"/>
              <w:bottom w:w="75" w:type="dxa"/>
              <w:right w:w="75" w:type="dxa"/>
            </w:tcMar>
          </w:tcPr>
          <w:p w:rsidR="00A4753E" w:rsidRPr="00A4753E" w:rsidRDefault="00A4753E" w:rsidP="00A4753E">
            <w:pPr>
              <w:widowControl w:val="0"/>
              <w:suppressAutoHyphens w:val="0"/>
              <w:autoSpaceDE w:val="0"/>
              <w:autoSpaceDN w:val="0"/>
              <w:spacing w:after="0" w:line="240" w:lineRule="auto"/>
              <w:rPr>
                <w:rFonts w:ascii="Times New Roman" w:eastAsia="Times New Roman" w:hAnsi="Times New Roman" w:cs="Times New Roman"/>
                <w:color w:val="auto"/>
                <w:kern w:val="0"/>
                <w:lang w:eastAsia="en-US"/>
              </w:rPr>
            </w:pPr>
          </w:p>
        </w:tc>
        <w:tc>
          <w:tcPr>
            <w:tcW w:w="3051" w:type="dxa"/>
            <w:tcMar>
              <w:top w:w="15" w:type="dxa"/>
              <w:left w:w="15" w:type="dxa"/>
              <w:bottom w:w="15" w:type="dxa"/>
              <w:right w:w="15" w:type="dxa"/>
            </w:tcMar>
          </w:tcPr>
          <w:p w:rsidR="00A4753E" w:rsidRPr="00A4753E" w:rsidRDefault="00A4753E" w:rsidP="00A4753E">
            <w:pPr>
              <w:widowControl w:val="0"/>
              <w:suppressAutoHyphens w:val="0"/>
              <w:autoSpaceDE w:val="0"/>
              <w:autoSpaceDN w:val="0"/>
              <w:spacing w:after="0" w:line="240" w:lineRule="auto"/>
              <w:rPr>
                <w:rFonts w:ascii="Times New Roman" w:eastAsia="Times New Roman" w:hAnsi="Times New Roman" w:cs="Times New Roman"/>
                <w:color w:val="auto"/>
                <w:kern w:val="0"/>
                <w:lang w:eastAsia="en-US"/>
              </w:rPr>
            </w:pPr>
            <w:r w:rsidRPr="00A4753E">
              <w:rPr>
                <w:rFonts w:ascii="Times New Roman" w:eastAsia="Times New Roman" w:hAnsi="Times New Roman" w:cs="Times New Roman"/>
                <w:color w:val="auto"/>
                <w:kern w:val="0"/>
                <w:lang w:eastAsia="en-US"/>
              </w:rPr>
              <w:t>УТВЕРЖДАЮ</w:t>
            </w:r>
            <w:r w:rsidRPr="00A4753E">
              <w:rPr>
                <w:rFonts w:ascii="Times New Roman" w:eastAsia="Times New Roman" w:hAnsi="Times New Roman" w:cs="Times New Roman"/>
                <w:color w:val="auto"/>
                <w:kern w:val="0"/>
                <w:lang w:eastAsia="en-US"/>
              </w:rPr>
              <w:br/>
              <w:t>Директор МБОУ «Гимназия №1им. А.А.Пашаева»</w:t>
            </w:r>
            <w:r w:rsidRPr="00A4753E">
              <w:rPr>
                <w:rFonts w:ascii="Times New Roman" w:eastAsia="Times New Roman" w:hAnsi="Times New Roman" w:cs="Times New Roman"/>
                <w:color w:val="auto"/>
                <w:kern w:val="0"/>
                <w:shd w:val="clear" w:color="auto" w:fill="FFFFCC"/>
                <w:lang w:eastAsia="en-US"/>
              </w:rPr>
              <w:br/>
            </w:r>
            <w:r w:rsidRPr="00A4753E">
              <w:rPr>
                <w:rFonts w:ascii="Times New Roman" w:eastAsia="Times New Roman" w:hAnsi="Times New Roman" w:cs="Times New Roman"/>
                <w:color w:val="auto"/>
                <w:kern w:val="0"/>
                <w:lang w:eastAsia="en-US"/>
              </w:rPr>
              <w:t>_____________ Б.В.Кулиев</w:t>
            </w:r>
            <w:r w:rsidRPr="00A4753E">
              <w:rPr>
                <w:rFonts w:ascii="Times New Roman" w:eastAsia="Times New Roman" w:hAnsi="Times New Roman" w:cs="Times New Roman"/>
                <w:color w:val="auto"/>
                <w:kern w:val="0"/>
                <w:shd w:val="clear" w:color="auto" w:fill="FFFFCC"/>
                <w:lang w:eastAsia="en-US"/>
              </w:rPr>
              <w:br/>
            </w:r>
            <w:r w:rsidRPr="00A4753E">
              <w:rPr>
                <w:rFonts w:ascii="Times New Roman" w:eastAsia="Times New Roman" w:hAnsi="Times New Roman" w:cs="Times New Roman"/>
                <w:color w:val="auto"/>
                <w:kern w:val="0"/>
                <w:lang w:eastAsia="en-US"/>
              </w:rPr>
              <w:t>Приказ № 121 от  28.08.2025 г.</w:t>
            </w:r>
          </w:p>
          <w:p w:rsidR="00A4753E" w:rsidRPr="00A4753E" w:rsidRDefault="00A4753E" w:rsidP="00A4753E">
            <w:pPr>
              <w:widowControl w:val="0"/>
              <w:suppressAutoHyphens w:val="0"/>
              <w:autoSpaceDE w:val="0"/>
              <w:autoSpaceDN w:val="0"/>
              <w:spacing w:after="0" w:line="240" w:lineRule="auto"/>
              <w:rPr>
                <w:rFonts w:ascii="Times New Roman" w:eastAsia="Times New Roman" w:hAnsi="Times New Roman" w:cs="Times New Roman"/>
                <w:color w:val="auto"/>
                <w:kern w:val="0"/>
                <w:lang w:eastAsia="en-US"/>
              </w:rPr>
            </w:pPr>
          </w:p>
        </w:tc>
      </w:tr>
    </w:tbl>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A4753E"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A4753E">
      <w:pP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t>ОГЛАВЛЕНИЕ</w:t>
      </w:r>
    </w:p>
    <w:p w:rsidR="00FC52CE" w:rsidRPr="004F2631" w:rsidRDefault="00FC52CE" w:rsidP="004F2631">
      <w:pPr>
        <w:jc w:val="center"/>
        <w:rPr>
          <w:rFonts w:ascii="Times New Roman" w:hAnsi="Times New Roman" w:cs="Times New Roman"/>
          <w:b/>
          <w:sz w:val="28"/>
        </w:rPr>
      </w:pPr>
    </w:p>
    <w:tbl>
      <w:tblPr>
        <w:tblW w:w="10915" w:type="dxa"/>
        <w:tblInd w:w="-34" w:type="dxa"/>
        <w:tblLayout w:type="fixed"/>
        <w:tblLook w:val="0000" w:firstRow="0" w:lastRow="0" w:firstColumn="0" w:lastColumn="0" w:noHBand="0" w:noVBand="0"/>
      </w:tblPr>
      <w:tblGrid>
        <w:gridCol w:w="10065"/>
        <w:gridCol w:w="850"/>
      </w:tblGrid>
      <w:tr w:rsidR="005B5BE4" w:rsidRPr="004F2631" w:rsidTr="00AD5144">
        <w:tc>
          <w:tcPr>
            <w:tcW w:w="10065" w:type="dxa"/>
          </w:tcPr>
          <w:p w:rsidR="004F2631" w:rsidRDefault="005B5BE4" w:rsidP="004F2631">
            <w:pPr>
              <w:pStyle w:val="afd"/>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d"/>
              <w:spacing w:line="276" w:lineRule="auto"/>
              <w:rPr>
                <w:rFonts w:ascii="Times New Roman" w:hAnsi="Times New Roman"/>
                <w:b/>
                <w:sz w:val="28"/>
              </w:rPr>
            </w:pPr>
          </w:p>
        </w:tc>
        <w:tc>
          <w:tcPr>
            <w:tcW w:w="850" w:type="dxa"/>
          </w:tcPr>
          <w:p w:rsidR="005B5BE4" w:rsidRPr="004F2631" w:rsidRDefault="005B5BE4" w:rsidP="004F2631">
            <w:pPr>
              <w:pStyle w:val="afd"/>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AD5144">
        <w:tc>
          <w:tcPr>
            <w:tcW w:w="10065" w:type="dxa"/>
          </w:tcPr>
          <w:p w:rsidR="005B5BE4" w:rsidRDefault="005B5BE4" w:rsidP="004F2631">
            <w:pPr>
              <w:pStyle w:val="afd"/>
              <w:spacing w:line="276" w:lineRule="auto"/>
              <w:rPr>
                <w:rFonts w:ascii="Times New Roman" w:hAnsi="Times New Roman"/>
                <w:b/>
                <w:sz w:val="28"/>
              </w:rPr>
            </w:pPr>
            <w:r w:rsidRPr="004F2631">
              <w:rPr>
                <w:rFonts w:ascii="Times New Roman" w:hAnsi="Times New Roman"/>
                <w:b/>
                <w:sz w:val="28"/>
              </w:rPr>
              <w:t>2. </w:t>
            </w:r>
            <w:bookmarkStart w:id="0" w:name="_GoBack"/>
            <w:bookmarkEnd w:id="0"/>
            <w:r w:rsidRPr="004F2631">
              <w:rPr>
                <w:rFonts w:ascii="Times New Roman" w:hAnsi="Times New Roman"/>
                <w:b/>
                <w:sz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d"/>
              <w:spacing w:line="276" w:lineRule="auto"/>
              <w:rPr>
                <w:rFonts w:ascii="Times New Roman" w:hAnsi="Times New Roman"/>
                <w:b/>
                <w:sz w:val="28"/>
              </w:rPr>
            </w:pPr>
          </w:p>
        </w:tc>
        <w:tc>
          <w:tcPr>
            <w:tcW w:w="850" w:type="dxa"/>
          </w:tcPr>
          <w:p w:rsidR="00C00896" w:rsidRPr="004F2631" w:rsidRDefault="00C00896" w:rsidP="004F2631">
            <w:pPr>
              <w:pStyle w:val="afd"/>
              <w:spacing w:line="276" w:lineRule="auto"/>
              <w:jc w:val="right"/>
              <w:rPr>
                <w:rFonts w:ascii="Times New Roman" w:hAnsi="Times New Roman"/>
                <w:b/>
                <w:sz w:val="28"/>
              </w:rPr>
            </w:pPr>
          </w:p>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11</w:t>
            </w:r>
          </w:p>
        </w:tc>
      </w:tr>
      <w:tr w:rsidR="005B5BE4" w:rsidRPr="004F2631" w:rsidTr="00AD5144">
        <w:tc>
          <w:tcPr>
            <w:tcW w:w="1006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850" w:type="dxa"/>
          </w:tcPr>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11</w:t>
            </w:r>
          </w:p>
        </w:tc>
      </w:tr>
      <w:tr w:rsidR="005B5BE4" w:rsidRPr="00C00896"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850" w:type="dxa"/>
          </w:tcPr>
          <w:p w:rsidR="005B5BE4" w:rsidRPr="00C00896" w:rsidRDefault="003E7C8D" w:rsidP="003E7C8D">
            <w:pPr>
              <w:pStyle w:val="afd"/>
              <w:spacing w:line="276" w:lineRule="auto"/>
              <w:jc w:val="right"/>
              <w:rPr>
                <w:rFonts w:ascii="Times New Roman" w:hAnsi="Times New Roman"/>
                <w:sz w:val="28"/>
              </w:rPr>
            </w:pPr>
            <w:r>
              <w:rPr>
                <w:rFonts w:ascii="Times New Roman" w:hAnsi="Times New Roman"/>
                <w:sz w:val="28"/>
              </w:rPr>
              <w:t>11</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850" w:type="dxa"/>
          </w:tcPr>
          <w:p w:rsidR="005B5BE4" w:rsidRPr="00C00896" w:rsidRDefault="00C00896"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AD5144">
        <w:tc>
          <w:tcPr>
            <w:tcW w:w="1006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d"/>
              <w:spacing w:line="276" w:lineRule="auto"/>
              <w:ind w:left="460"/>
              <w:rPr>
                <w:rFonts w:ascii="Times New Roman" w:hAnsi="Times New Roman"/>
                <w:sz w:val="28"/>
              </w:rPr>
            </w:pPr>
          </w:p>
        </w:tc>
        <w:tc>
          <w:tcPr>
            <w:tcW w:w="850" w:type="dxa"/>
          </w:tcPr>
          <w:p w:rsidR="005B5BE4" w:rsidRPr="00C00896" w:rsidRDefault="00912D8C" w:rsidP="006E5931">
            <w:pPr>
              <w:pStyle w:val="afd"/>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AD5144">
        <w:tc>
          <w:tcPr>
            <w:tcW w:w="1006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850" w:type="dxa"/>
          </w:tcPr>
          <w:p w:rsidR="005B5BE4" w:rsidRPr="004F2631" w:rsidRDefault="00AD1550" w:rsidP="006E5931">
            <w:pPr>
              <w:pStyle w:val="afd"/>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850" w:type="dxa"/>
          </w:tcPr>
          <w:p w:rsidR="005B5BE4" w:rsidRPr="00C00896" w:rsidRDefault="00AD1550" w:rsidP="006E5931">
            <w:pPr>
              <w:pStyle w:val="afd"/>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850"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850" w:type="dxa"/>
          </w:tcPr>
          <w:p w:rsidR="005B5BE4" w:rsidRPr="00C00896" w:rsidRDefault="00EF1C4E"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850"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850" w:type="dxa"/>
          </w:tcPr>
          <w:p w:rsidR="005B5BE4" w:rsidRPr="00C00896" w:rsidRDefault="006E5931" w:rsidP="004F2631">
            <w:pPr>
              <w:pStyle w:val="afd"/>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AD5144">
        <w:tc>
          <w:tcPr>
            <w:tcW w:w="1006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d"/>
              <w:spacing w:line="276" w:lineRule="auto"/>
              <w:ind w:left="460"/>
              <w:rPr>
                <w:rFonts w:ascii="Times New Roman" w:hAnsi="Times New Roman"/>
                <w:sz w:val="28"/>
              </w:rPr>
            </w:pPr>
          </w:p>
        </w:tc>
        <w:tc>
          <w:tcPr>
            <w:tcW w:w="850" w:type="dxa"/>
          </w:tcPr>
          <w:p w:rsidR="005B5BE4" w:rsidRPr="00C00896" w:rsidRDefault="00D852B1"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AD5144">
        <w:tc>
          <w:tcPr>
            <w:tcW w:w="1006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850" w:type="dxa"/>
          </w:tcPr>
          <w:p w:rsidR="005B5BE4" w:rsidRPr="004F2631" w:rsidRDefault="00D852B1" w:rsidP="006E5931">
            <w:pPr>
              <w:pStyle w:val="afd"/>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AD5144">
        <w:tc>
          <w:tcPr>
            <w:tcW w:w="1006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2.3.1. Учебный план</w:t>
            </w:r>
          </w:p>
        </w:tc>
        <w:tc>
          <w:tcPr>
            <w:tcW w:w="850" w:type="dxa"/>
          </w:tcPr>
          <w:p w:rsidR="005B5BE4" w:rsidRPr="00C00896" w:rsidRDefault="00D852B1"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AD5144">
        <w:trPr>
          <w:trHeight w:val="1134"/>
        </w:trPr>
        <w:tc>
          <w:tcPr>
            <w:tcW w:w="10065" w:type="dxa"/>
          </w:tcPr>
          <w:p w:rsidR="004F2631" w:rsidRPr="004F2631"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850" w:type="dxa"/>
          </w:tcPr>
          <w:p w:rsidR="005B5BE4" w:rsidRPr="00C00896" w:rsidRDefault="00D108A0"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AD5144" w:rsidRDefault="00AD5144" w:rsidP="004F2631"/>
    <w:p w:rsidR="00AD5144" w:rsidRDefault="00AD5144" w:rsidP="004F2631"/>
    <w:p w:rsidR="00AD5144" w:rsidRDefault="00AD5144" w:rsidP="004F2631"/>
    <w:p w:rsidR="00AD5144" w:rsidRDefault="00AD5144" w:rsidP="004F2631"/>
    <w:p w:rsidR="00AD5144" w:rsidRDefault="00AD5144" w:rsidP="004F2631"/>
    <w:p w:rsidR="00AD5144" w:rsidRDefault="00AD5144" w:rsidP="004F2631"/>
    <w:p w:rsidR="00AD5144" w:rsidRDefault="00AD5144" w:rsidP="004F2631"/>
    <w:p w:rsidR="008363B5" w:rsidRDefault="008363B5" w:rsidP="004F2631"/>
    <w:tbl>
      <w:tblPr>
        <w:tblW w:w="10631" w:type="dxa"/>
        <w:tblInd w:w="250" w:type="dxa"/>
        <w:tblLayout w:type="fixed"/>
        <w:tblLook w:val="0000" w:firstRow="0" w:lastRow="0" w:firstColumn="0" w:lastColumn="0" w:noHBand="0" w:noVBand="0"/>
      </w:tblPr>
      <w:tblGrid>
        <w:gridCol w:w="9497"/>
        <w:gridCol w:w="1134"/>
      </w:tblGrid>
      <w:tr w:rsidR="004F2631" w:rsidTr="00AD5144">
        <w:tc>
          <w:tcPr>
            <w:tcW w:w="9497" w:type="dxa"/>
          </w:tcPr>
          <w:p w:rsidR="004F2631" w:rsidRDefault="004F2631" w:rsidP="00FC52CE">
            <w:pPr>
              <w:pStyle w:val="afd"/>
              <w:spacing w:line="276" w:lineRule="auto"/>
              <w:rPr>
                <w:rFonts w:ascii="Times New Roman" w:hAnsi="Times New Roman"/>
                <w:b/>
                <w:sz w:val="28"/>
              </w:rPr>
            </w:pPr>
            <w:r w:rsidRPr="004F2631">
              <w:rPr>
                <w:rFonts w:ascii="Times New Roman" w:hAnsi="Times New Roman"/>
                <w:b/>
                <w:sz w:val="28"/>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d"/>
              <w:spacing w:line="276" w:lineRule="auto"/>
              <w:rPr>
                <w:rFonts w:ascii="Times New Roman" w:hAnsi="Times New Roman"/>
                <w:b/>
                <w:sz w:val="28"/>
              </w:rPr>
            </w:pPr>
          </w:p>
        </w:tc>
        <w:tc>
          <w:tcPr>
            <w:tcW w:w="1134" w:type="dxa"/>
          </w:tcPr>
          <w:p w:rsidR="004F2631" w:rsidRPr="00737A37" w:rsidRDefault="00FC52CE" w:rsidP="00DB630D">
            <w:pPr>
              <w:pStyle w:val="afd"/>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AD5144">
        <w:tc>
          <w:tcPr>
            <w:tcW w:w="9497" w:type="dxa"/>
          </w:tcPr>
          <w:p w:rsidR="004F2631" w:rsidRPr="004F2631" w:rsidRDefault="004F2631" w:rsidP="00FC52CE">
            <w:pPr>
              <w:pStyle w:val="afd"/>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1134" w:type="dxa"/>
          </w:tcPr>
          <w:p w:rsidR="004F2631" w:rsidRPr="00737A37" w:rsidRDefault="00FC52CE" w:rsidP="003E7C8D">
            <w:pPr>
              <w:pStyle w:val="afd"/>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1134" w:type="dxa"/>
          </w:tcPr>
          <w:p w:rsidR="004F2631" w:rsidRPr="00C00896" w:rsidRDefault="00FC52CE"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AD5144">
        <w:tc>
          <w:tcPr>
            <w:tcW w:w="9497" w:type="dxa"/>
          </w:tcPr>
          <w:p w:rsidR="004F2631" w:rsidRPr="00C00896" w:rsidRDefault="004F2631" w:rsidP="002139B8">
            <w:pPr>
              <w:pStyle w:val="afd"/>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1134" w:type="dxa"/>
          </w:tcPr>
          <w:p w:rsidR="004F2631" w:rsidRPr="00C00896" w:rsidRDefault="00737A37" w:rsidP="00A920F2">
            <w:pPr>
              <w:pStyle w:val="afd"/>
              <w:spacing w:line="276" w:lineRule="auto"/>
              <w:jc w:val="right"/>
              <w:rPr>
                <w:rFonts w:ascii="Times New Roman" w:hAnsi="Times New Roman"/>
                <w:sz w:val="28"/>
              </w:rPr>
            </w:pPr>
            <w:r>
              <w:rPr>
                <w:rFonts w:ascii="Times New Roman" w:hAnsi="Times New Roman"/>
                <w:sz w:val="28"/>
              </w:rPr>
              <w:t>364</w:t>
            </w:r>
          </w:p>
        </w:tc>
      </w:tr>
      <w:tr w:rsidR="004F2631" w:rsidTr="00AD5144">
        <w:trPr>
          <w:trHeight w:val="1691"/>
        </w:trPr>
        <w:tc>
          <w:tcPr>
            <w:tcW w:w="9497" w:type="dxa"/>
          </w:tcPr>
          <w:p w:rsidR="004F2631" w:rsidRDefault="004F2631" w:rsidP="00A920F2">
            <w:pPr>
              <w:pStyle w:val="afd"/>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d"/>
              <w:spacing w:line="276" w:lineRule="auto"/>
              <w:ind w:left="460"/>
              <w:rPr>
                <w:rFonts w:ascii="Times New Roman" w:hAnsi="Times New Roman"/>
                <w:sz w:val="28"/>
              </w:rPr>
            </w:pPr>
          </w:p>
        </w:tc>
        <w:tc>
          <w:tcPr>
            <w:tcW w:w="1134" w:type="dxa"/>
          </w:tcPr>
          <w:p w:rsidR="004F2631" w:rsidRPr="00C00896" w:rsidRDefault="00D92A92"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AD5144">
        <w:tc>
          <w:tcPr>
            <w:tcW w:w="9497" w:type="dxa"/>
          </w:tcPr>
          <w:p w:rsidR="004F2631" w:rsidRPr="004F2631" w:rsidRDefault="004F2631" w:rsidP="00FC52CE">
            <w:pPr>
              <w:pStyle w:val="afd"/>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1134" w:type="dxa"/>
          </w:tcPr>
          <w:p w:rsidR="004F2631" w:rsidRPr="00D92A92" w:rsidRDefault="00D92A92" w:rsidP="003E7C8D">
            <w:pPr>
              <w:pStyle w:val="afd"/>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1134" w:type="dxa"/>
          </w:tcPr>
          <w:p w:rsidR="004F2631" w:rsidRPr="00C00896" w:rsidRDefault="00D92A92"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1134" w:type="dxa"/>
          </w:tcPr>
          <w:p w:rsidR="004F2631" w:rsidRPr="00C00896" w:rsidRDefault="00D92A92"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1134" w:type="dxa"/>
          </w:tcPr>
          <w:p w:rsidR="004F2631" w:rsidRPr="00C00896" w:rsidRDefault="007E7ABF" w:rsidP="003E7C8D">
            <w:pPr>
              <w:pStyle w:val="afd"/>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1134"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447</w:t>
            </w:r>
          </w:p>
        </w:tc>
      </w:tr>
      <w:tr w:rsidR="004F2631" w:rsidTr="00AD5144">
        <w:tc>
          <w:tcPr>
            <w:tcW w:w="9497" w:type="dxa"/>
          </w:tcPr>
          <w:p w:rsidR="004F2631" w:rsidRPr="00C00896" w:rsidRDefault="004F2631" w:rsidP="003E7C8D">
            <w:pPr>
              <w:pStyle w:val="afd"/>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1134"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449</w:t>
            </w:r>
          </w:p>
        </w:tc>
      </w:tr>
      <w:tr w:rsidR="004F2631" w:rsidTr="00AD5144">
        <w:tc>
          <w:tcPr>
            <w:tcW w:w="9497" w:type="dxa"/>
          </w:tcPr>
          <w:p w:rsidR="004F2631" w:rsidRDefault="003E7C8D" w:rsidP="00A920F2">
            <w:pPr>
              <w:pStyle w:val="afd"/>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d"/>
              <w:spacing w:line="276" w:lineRule="auto"/>
              <w:ind w:left="460"/>
              <w:rPr>
                <w:rFonts w:ascii="Times New Roman" w:hAnsi="Times New Roman"/>
                <w:sz w:val="28"/>
              </w:rPr>
            </w:pPr>
          </w:p>
        </w:tc>
        <w:tc>
          <w:tcPr>
            <w:tcW w:w="1134"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450</w:t>
            </w:r>
          </w:p>
        </w:tc>
      </w:tr>
      <w:tr w:rsidR="004F2631" w:rsidTr="00AD5144">
        <w:tc>
          <w:tcPr>
            <w:tcW w:w="9497" w:type="dxa"/>
          </w:tcPr>
          <w:p w:rsidR="004F2631" w:rsidRPr="004F2631" w:rsidRDefault="004F2631" w:rsidP="00FC52CE">
            <w:pPr>
              <w:pStyle w:val="afd"/>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1134" w:type="dxa"/>
          </w:tcPr>
          <w:p w:rsidR="004F2631" w:rsidRPr="003E7C8D" w:rsidRDefault="003E7C8D" w:rsidP="00A920F2">
            <w:pPr>
              <w:pStyle w:val="afd"/>
              <w:spacing w:line="276" w:lineRule="auto"/>
              <w:jc w:val="right"/>
              <w:rPr>
                <w:rFonts w:ascii="Times New Roman" w:hAnsi="Times New Roman"/>
                <w:b/>
                <w:sz w:val="28"/>
              </w:rPr>
            </w:pPr>
            <w:r w:rsidRPr="003E7C8D">
              <w:rPr>
                <w:rFonts w:ascii="Times New Roman" w:hAnsi="Times New Roman"/>
                <w:b/>
                <w:sz w:val="28"/>
              </w:rPr>
              <w:t>452</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1134"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452</w:t>
            </w:r>
          </w:p>
        </w:tc>
      </w:tr>
      <w:tr w:rsidR="004F2631" w:rsidTr="00AD5144">
        <w:tc>
          <w:tcPr>
            <w:tcW w:w="9497" w:type="dxa"/>
          </w:tcPr>
          <w:p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lastRenderedPageBreak/>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1134"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rsidP="00AD5144">
      <w:pPr>
        <w:pStyle w:val="ConsPlusNormal"/>
        <w:spacing w:line="360" w:lineRule="auto"/>
        <w:ind w:firstLine="283"/>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w:t>
      </w:r>
      <w:r>
        <w:rPr>
          <w:rFonts w:ascii="Times New Roman" w:hAnsi="Times New Roman" w:cs="Times New Roman"/>
          <w:sz w:val="28"/>
          <w:szCs w:val="28"/>
        </w:rPr>
        <w:lastRenderedPageBreak/>
        <w:t>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AD514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4"/>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w:t>
      </w:r>
      <w:r>
        <w:rPr>
          <w:rFonts w:ascii="Times New Roman" w:hAnsi="Times New Roman" w:cs="Times New Roman"/>
          <w:sz w:val="28"/>
          <w:szCs w:val="28"/>
        </w:rPr>
        <w:lastRenderedPageBreak/>
        <w:t>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3E7C8D" w:rsidRDefault="003E7C8D"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AD5144" w:rsidRDefault="00AD5144"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4"/>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4"/>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4A1433" w:rsidRDefault="005B5BE4" w:rsidP="00AD514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 xml:space="preserve">емница </w:t>
      </w:r>
      <w:r>
        <w:rPr>
          <w:rFonts w:ascii="Times New Roman" w:hAnsi="Times New Roman" w:cs="Times New Roman"/>
          <w:color w:val="auto"/>
          <w:sz w:val="28"/>
          <w:szCs w:val="28"/>
          <w:shd w:val="clear" w:color="auto" w:fill="FFFFFF"/>
        </w:rPr>
        <w:lastRenderedPageBreak/>
        <w:t>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rsidP="00AD5144">
      <w:pPr>
        <w:spacing w:after="0" w:line="360" w:lineRule="auto"/>
        <w:ind w:left="426"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сов и слабая </w:t>
      </w:r>
      <w:r>
        <w:rPr>
          <w:rFonts w:ascii="Times New Roman" w:hAnsi="Times New Roman" w:cs="Times New Roman"/>
          <w:color w:val="auto"/>
          <w:sz w:val="28"/>
          <w:szCs w:val="28"/>
          <w:shd w:val="clear" w:color="auto" w:fill="FFFFFF"/>
        </w:rPr>
        <w:lastRenderedPageBreak/>
        <w:t>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разных </w:t>
      </w:r>
      <w:r>
        <w:rPr>
          <w:rFonts w:ascii="Times New Roman" w:hAnsi="Times New Roman" w:cs="Times New Roman"/>
          <w:color w:val="auto"/>
          <w:sz w:val="28"/>
          <w:szCs w:val="28"/>
          <w:shd w:val="clear" w:color="auto" w:fill="FFFFFF"/>
        </w:rPr>
        <w:lastRenderedPageBreak/>
        <w:t>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 xml:space="preserve">ктике </w:t>
      </w:r>
      <w:r>
        <w:rPr>
          <w:rFonts w:ascii="Times New Roman" w:hAnsi="Times New Roman" w:cs="Times New Roman"/>
          <w:color w:val="auto"/>
          <w:sz w:val="28"/>
          <w:szCs w:val="28"/>
        </w:rPr>
        <w:lastRenderedPageBreak/>
        <w:t>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оказывают </w:t>
      </w:r>
      <w:r>
        <w:rPr>
          <w:rFonts w:ascii="Times New Roman" w:hAnsi="Times New Roman" w:cs="Times New Roman"/>
          <w:color w:val="auto"/>
          <w:sz w:val="28"/>
          <w:szCs w:val="28"/>
          <w:shd w:val="clear" w:color="auto" w:fill="FFFFFF"/>
        </w:rPr>
        <w:lastRenderedPageBreak/>
        <w:t>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следует </w:t>
      </w:r>
      <w:r>
        <w:rPr>
          <w:rFonts w:ascii="Times New Roman" w:hAnsi="Times New Roman" w:cs="Times New Roman"/>
          <w:color w:val="auto"/>
          <w:sz w:val="28"/>
          <w:szCs w:val="28"/>
          <w:shd w:val="clear" w:color="auto" w:fill="FFFFFF"/>
        </w:rPr>
        <w:lastRenderedPageBreak/>
        <w:t>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w:t>
      </w:r>
      <w:r>
        <w:rPr>
          <w:rFonts w:ascii="Times New Roman" w:hAnsi="Times New Roman" w:cs="Times New Roman"/>
          <w:b w:val="0"/>
          <w:caps w:val="0"/>
          <w:color w:val="auto"/>
          <w:sz w:val="28"/>
          <w:szCs w:val="28"/>
          <w:shd w:val="clear" w:color="auto" w:fill="FFFFFF"/>
        </w:rPr>
        <w:lastRenderedPageBreak/>
        <w:t xml:space="preserve">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w:t>
      </w:r>
      <w:r>
        <w:rPr>
          <w:rFonts w:ascii="Times New Roman" w:hAnsi="Times New Roman" w:cs="Times New Roman"/>
          <w:b w:val="0"/>
          <w:caps w:val="0"/>
          <w:sz w:val="28"/>
          <w:szCs w:val="28"/>
        </w:rPr>
        <w:lastRenderedPageBreak/>
        <w:t xml:space="preserve">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lastRenderedPageBreak/>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w:t>
      </w:r>
      <w:r>
        <w:rPr>
          <w:rFonts w:ascii="Times New Roman" w:hAnsi="Times New Roman" w:cs="Times New Roman"/>
          <w:color w:val="auto"/>
          <w:sz w:val="28"/>
          <w:szCs w:val="28"/>
        </w:rPr>
        <w:lastRenderedPageBreak/>
        <w:t xml:space="preserve">(законных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lastRenderedPageBreak/>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основных правил личной гигиены и выполнение их в повседневной жизни;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lastRenderedPageBreak/>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некоторых музыкальных инструментах и их звучании (труба, баян, гитара);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1"/>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1"/>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lastRenderedPageBreak/>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lastRenderedPageBreak/>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1"/>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lastRenderedPageBreak/>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lastRenderedPageBreak/>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4"/>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соблюдение режима дня, правил личной гигиены и здорового образа жизни, понимание их значение в жизни человека;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lastRenderedPageBreak/>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1"/>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4"/>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4"/>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знание некоторых основных фактов исторических событий, явлений, процессов;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8"/>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lastRenderedPageBreak/>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установление смысловых отношений между поступками героев, событиями (с помощью учителя);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представление о том, что поведение человека в обществе регулируют определенные правила (нормы) и законы;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1"/>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lastRenderedPageBreak/>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8"/>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lastRenderedPageBreak/>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8"/>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целостного </w:t>
      </w:r>
      <w:r>
        <w:rPr>
          <w:rFonts w:ascii="Times New Roman" w:hAnsi="Times New Roman" w:cs="Times New Roman"/>
          <w:color w:val="auto"/>
          <w:sz w:val="28"/>
          <w:szCs w:val="28"/>
        </w:rPr>
        <w:lastRenderedPageBreak/>
        <w:t>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e"/>
        <w:spacing w:line="360" w:lineRule="auto"/>
        <w:ind w:firstLine="454"/>
        <w:rPr>
          <w:rFonts w:ascii="Times New Roman" w:hAnsi="Times New Roman" w:cs="Times New Roman"/>
          <w:b/>
          <w:sz w:val="28"/>
          <w:szCs w:val="28"/>
        </w:rPr>
      </w:pPr>
      <w:r>
        <w:rPr>
          <w:rFonts w:ascii="Times New Roman" w:hAnsi="Times New Roman" w:cs="Times New Roman"/>
          <w:sz w:val="28"/>
          <w:szCs w:val="28"/>
        </w:rPr>
        <w:lastRenderedPageBreak/>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овладение комплексом базовых учебных действий, составляющих операционный компонент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d"/>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 xml:space="preserve">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w:t>
      </w:r>
      <w:r>
        <w:rPr>
          <w:rFonts w:ascii="Times New Roman" w:hAnsi="Times New Roman" w:cs="Times New Roman"/>
          <w:color w:val="auto"/>
          <w:sz w:val="28"/>
          <w:szCs w:val="28"/>
        </w:rPr>
        <w:lastRenderedPageBreak/>
        <w:t>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1"/>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w:t>
      </w:r>
      <w:r>
        <w:rPr>
          <w:rFonts w:ascii="Times New Roman" w:hAnsi="Times New Roman" w:cs="Times New Roman"/>
          <w:sz w:val="28"/>
          <w:szCs w:val="28"/>
        </w:rPr>
        <w:lastRenderedPageBreak/>
        <w:t xml:space="preserve">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w:t>
      </w:r>
      <w:r>
        <w:rPr>
          <w:rFonts w:ascii="Times New Roman" w:hAnsi="Times New Roman" w:cs="Times New Roman"/>
          <w:bCs/>
          <w:color w:val="auto"/>
          <w:sz w:val="28"/>
          <w:szCs w:val="28"/>
        </w:rPr>
        <w:lastRenderedPageBreak/>
        <w:t xml:space="preserve">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d"/>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 xml:space="preserve">ние и </w:t>
      </w:r>
      <w:r>
        <w:rPr>
          <w:rFonts w:ascii="Times New Roman" w:hAnsi="Times New Roman" w:cs="Times New Roman"/>
          <w:bCs/>
          <w:color w:val="auto"/>
          <w:sz w:val="28"/>
          <w:szCs w:val="28"/>
        </w:rPr>
        <w:lastRenderedPageBreak/>
        <w:t>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lastRenderedPageBreak/>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Соотнесение речи и изображения (выбор картинки, соответствующей слову, предложению).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w:t>
      </w:r>
      <w:r>
        <w:rPr>
          <w:rFonts w:ascii="Times New Roman" w:hAnsi="Times New Roman"/>
          <w:sz w:val="28"/>
          <w:szCs w:val="28"/>
        </w:rPr>
        <w:lastRenderedPageBreak/>
        <w:t xml:space="preserve">«здравствуйте»,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1"/>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8"/>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8"/>
        <w:spacing w:before="0" w:after="0"/>
        <w:ind w:firstLine="709"/>
        <w:jc w:val="both"/>
        <w:rPr>
          <w:sz w:val="28"/>
          <w:szCs w:val="28"/>
        </w:rPr>
      </w:pPr>
      <w:r>
        <w:rPr>
          <w:i/>
          <w:iCs/>
          <w:sz w:val="28"/>
          <w:szCs w:val="28"/>
        </w:rPr>
        <w:t>Свойства предметов</w:t>
      </w:r>
    </w:p>
    <w:p w:rsidR="005B5BE4" w:rsidRDefault="005B5BE4">
      <w:pPr>
        <w:pStyle w:val="af8"/>
        <w:spacing w:before="0" w:after="0"/>
        <w:ind w:firstLine="709"/>
        <w:jc w:val="both"/>
        <w:rPr>
          <w:i/>
          <w:iCs/>
          <w:sz w:val="28"/>
          <w:szCs w:val="28"/>
        </w:rPr>
      </w:pPr>
      <w:r>
        <w:rPr>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8"/>
        <w:spacing w:before="0" w:after="0"/>
        <w:ind w:firstLine="709"/>
        <w:jc w:val="both"/>
        <w:rPr>
          <w:sz w:val="28"/>
          <w:szCs w:val="28"/>
        </w:rPr>
      </w:pPr>
      <w:r>
        <w:rPr>
          <w:i/>
          <w:iCs/>
          <w:sz w:val="28"/>
          <w:szCs w:val="28"/>
        </w:rPr>
        <w:t>Сравнение предметов</w:t>
      </w:r>
    </w:p>
    <w:p w:rsidR="005B5BE4" w:rsidRDefault="005B5BE4">
      <w:pPr>
        <w:pStyle w:val="af8"/>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8"/>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8"/>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8"/>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8"/>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8"/>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8"/>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8"/>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8"/>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8"/>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8"/>
        <w:spacing w:before="0" w:after="0"/>
        <w:ind w:firstLine="709"/>
        <w:jc w:val="both"/>
        <w:rPr>
          <w:i/>
          <w:iCs/>
          <w:sz w:val="28"/>
          <w:szCs w:val="28"/>
        </w:rPr>
      </w:pPr>
      <w:r>
        <w:rPr>
          <w:sz w:val="28"/>
          <w:szCs w:val="28"/>
        </w:rPr>
        <w:lastRenderedPageBreak/>
        <w:t>Сравнение объемов жидкостей, сыпучего вещества в одной емкости до и после изменения объема.</w:t>
      </w:r>
    </w:p>
    <w:p w:rsidR="005B5BE4" w:rsidRDefault="005B5BE4">
      <w:pPr>
        <w:pStyle w:val="af8"/>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8"/>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8"/>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8"/>
        <w:spacing w:before="0" w:after="0"/>
        <w:ind w:firstLine="709"/>
        <w:jc w:val="both"/>
        <w:rPr>
          <w:sz w:val="28"/>
          <w:szCs w:val="28"/>
        </w:rPr>
      </w:pPr>
      <w:r>
        <w:rPr>
          <w:i/>
          <w:sz w:val="28"/>
          <w:szCs w:val="28"/>
        </w:rPr>
        <w:t>Единицы измерения и их соотношения</w:t>
      </w:r>
    </w:p>
    <w:p w:rsidR="005B5BE4" w:rsidRDefault="005B5BE4">
      <w:pPr>
        <w:pStyle w:val="af8"/>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8"/>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8"/>
        <w:spacing w:before="0" w:after="0"/>
        <w:ind w:firstLine="709"/>
        <w:jc w:val="both"/>
        <w:rPr>
          <w:sz w:val="28"/>
          <w:szCs w:val="28"/>
        </w:rPr>
      </w:pPr>
      <w:r>
        <w:rPr>
          <w:i/>
          <w:sz w:val="28"/>
          <w:szCs w:val="28"/>
        </w:rPr>
        <w:t>Геометрический материал</w:t>
      </w:r>
    </w:p>
    <w:p w:rsidR="005B5BE4" w:rsidRDefault="005B5BE4">
      <w:pPr>
        <w:pStyle w:val="af8"/>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w:t>
      </w:r>
      <w:r>
        <w:rPr>
          <w:rFonts w:ascii="Times New Roman" w:hAnsi="Times New Roman" w:cs="Times New Roman"/>
          <w:color w:val="auto"/>
          <w:sz w:val="28"/>
          <w:szCs w:val="28"/>
        </w:rPr>
        <w:lastRenderedPageBreak/>
        <w:t>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 xml:space="preserve">роде, об особенностях </w:t>
      </w:r>
      <w:r>
        <w:rPr>
          <w:rFonts w:ascii="Times New Roman" w:hAnsi="Times New Roman"/>
          <w:color w:val="auto"/>
          <w:sz w:val="28"/>
          <w:szCs w:val="28"/>
        </w:rPr>
        <w:lastRenderedPageBreak/>
        <w:t>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4"/>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2"/>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lastRenderedPageBreak/>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4"/>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4"/>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4"/>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4"/>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lastRenderedPageBreak/>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w:t>
      </w:r>
      <w:r>
        <w:rPr>
          <w:rFonts w:ascii="Times New Roman" w:hAnsi="Times New Roman" w:cs="Times New Roman"/>
          <w:color w:val="auto"/>
          <w:sz w:val="28"/>
          <w:szCs w:val="28"/>
        </w:rPr>
        <w:lastRenderedPageBreak/>
        <w:t xml:space="preserve">молочные продукты, мясо, рыба). Режим сна, работы. Личная гигиена (умывание, прием ванной), прогулки и занятия спортом .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4"/>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4"/>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lastRenderedPageBreak/>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1"/>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lastRenderedPageBreak/>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w:t>
      </w:r>
      <w:r>
        <w:rPr>
          <w:rStyle w:val="apple-converted-space"/>
          <w:rFonts w:ascii="Times New Roman" w:hAnsi="Times New Roman" w:cs="Times New Roman"/>
          <w:color w:val="auto"/>
          <w:sz w:val="28"/>
          <w:szCs w:val="28"/>
          <w:shd w:val="clear" w:color="auto" w:fill="FFFFFF"/>
        </w:rPr>
        <w:lastRenderedPageBreak/>
        <w:t>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b"/>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 xml:space="preserve">чи. Физическое воспитание рассматривается и реализуется комплексно и находится в </w:t>
      </w:r>
      <w:r>
        <w:rPr>
          <w:rFonts w:ascii="Times New Roman" w:hAnsi="Times New Roman" w:cs="Times New Roman"/>
          <w:sz w:val="28"/>
          <w:szCs w:val="28"/>
        </w:rPr>
        <w:lastRenderedPageBreak/>
        <w:t>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lastRenderedPageBreak/>
        <w:t>― обогащение чувственного опыта;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d"/>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b"/>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 xml:space="preserve">ме, темпе, степени мышечных </w:t>
      </w:r>
      <w:r>
        <w:rPr>
          <w:rFonts w:ascii="Times New Roman" w:hAnsi="Times New Roman" w:cs="Times New Roman"/>
          <w:color w:val="000000"/>
          <w:sz w:val="28"/>
          <w:szCs w:val="28"/>
        </w:rPr>
        <w:lastRenderedPageBreak/>
        <w:t>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lastRenderedPageBreak/>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Одежда и обувь </w:t>
      </w:r>
      <w:r>
        <w:rPr>
          <w:rFonts w:ascii="Times New Roman" w:hAnsi="Times New Roman" w:cs="Times New Roman"/>
          <w:color w:val="000000"/>
          <w:sz w:val="28"/>
          <w:szCs w:val="28"/>
        </w:rPr>
        <w:lastRenderedPageBreak/>
        <w:t>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w:t>
      </w:r>
      <w:r>
        <w:rPr>
          <w:rFonts w:ascii="Times New Roman" w:hAnsi="Times New Roman"/>
          <w:sz w:val="28"/>
          <w:szCs w:val="28"/>
        </w:rPr>
        <w:lastRenderedPageBreak/>
        <w:t xml:space="preserve">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lastRenderedPageBreak/>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1"/>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1"/>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1"/>
        <w:spacing w:after="0" w:line="360" w:lineRule="auto"/>
        <w:ind w:left="0" w:firstLine="709"/>
        <w:jc w:val="both"/>
        <w:rPr>
          <w:rStyle w:val="s2"/>
          <w:rFonts w:ascii="Times New Roman" w:hAnsi="Times New Roman"/>
          <w:sz w:val="28"/>
          <w:szCs w:val="28"/>
        </w:rPr>
      </w:pPr>
      <w:r>
        <w:rPr>
          <w:rFonts w:ascii="Times New Roman" w:hAnsi="Times New Roman"/>
          <w:sz w:val="28"/>
          <w:szCs w:val="28"/>
        </w:rPr>
        <w:lastRenderedPageBreak/>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1"/>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1"/>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lastRenderedPageBreak/>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lastRenderedPageBreak/>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w:t>
      </w:r>
      <w:r>
        <w:rPr>
          <w:rFonts w:ascii="Times New Roman" w:hAnsi="Times New Roman" w:cs="Times New Roman"/>
          <w:sz w:val="28"/>
          <w:szCs w:val="28"/>
        </w:rPr>
        <w:lastRenderedPageBreak/>
        <w:t>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4"/>
        <w:rPr>
          <w:i/>
        </w:rPr>
      </w:pPr>
      <w:r>
        <w:rPr>
          <w:caps w:val="0"/>
        </w:rPr>
        <w:lastRenderedPageBreak/>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воспитание бережного отношения к природе, ее ресурсам, знакомство с основными  </w:t>
      </w:r>
      <w:r>
        <w:rPr>
          <w:rFonts w:ascii="Times New Roman" w:hAnsi="Times New Roman" w:cs="Times New Roman"/>
          <w:sz w:val="28"/>
          <w:szCs w:val="28"/>
        </w:rPr>
        <w:lastRenderedPageBreak/>
        <w:t>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 xml:space="preserve">казские горы, реки </w:t>
      </w:r>
      <w:r>
        <w:rPr>
          <w:rFonts w:ascii="Times New Roman" w:hAnsi="Times New Roman" w:cs="Times New Roman"/>
          <w:sz w:val="28"/>
          <w:szCs w:val="28"/>
        </w:rPr>
        <w:lastRenderedPageBreak/>
        <w:t>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 xml:space="preserve">ная вода. Очистка мутной воды. Растворы. Использование </w:t>
      </w:r>
      <w:r>
        <w:rPr>
          <w:rFonts w:ascii="Times New Roman" w:hAnsi="Times New Roman" w:cs="Times New Roman"/>
          <w:sz w:val="28"/>
          <w:szCs w:val="28"/>
        </w:rPr>
        <w:lastRenderedPageBreak/>
        <w:t>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 xml:space="preserve">раненными заболеваниями, узнают о мерах оказания доврачебной </w:t>
      </w:r>
      <w:r>
        <w:rPr>
          <w:rFonts w:ascii="Times New Roman" w:hAnsi="Times New Roman" w:cs="Times New Roman"/>
          <w:sz w:val="28"/>
          <w:szCs w:val="28"/>
        </w:rPr>
        <w:lastRenderedPageBreak/>
        <w:t>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3B5E47">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4656" behindDoc="0" locked="0" layoutInCell="1" allowOverlap="1">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BE0FBD1"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B2E4FD3"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lastRenderedPageBreak/>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lastRenderedPageBreak/>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lastRenderedPageBreak/>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8"/>
        <w:spacing w:before="0" w:after="0"/>
        <w:ind w:firstLine="539"/>
        <w:jc w:val="center"/>
        <w:rPr>
          <w:sz w:val="28"/>
          <w:szCs w:val="28"/>
        </w:rPr>
      </w:pPr>
      <w:r>
        <w:rPr>
          <w:b/>
          <w:sz w:val="28"/>
          <w:szCs w:val="28"/>
        </w:rPr>
        <w:t>Пояснительная записка</w:t>
      </w:r>
    </w:p>
    <w:p w:rsidR="005B5BE4" w:rsidRDefault="005B5BE4">
      <w:pPr>
        <w:pStyle w:val="af8"/>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8"/>
        <w:spacing w:before="0" w:after="0"/>
        <w:ind w:right="-6" w:firstLine="539"/>
        <w:jc w:val="both"/>
        <w:rPr>
          <w:b/>
          <w:sz w:val="28"/>
          <w:szCs w:val="28"/>
        </w:rPr>
      </w:pPr>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w:t>
      </w:r>
      <w:r>
        <w:rPr>
          <w:sz w:val="28"/>
          <w:szCs w:val="28"/>
        </w:rPr>
        <w:lastRenderedPageBreak/>
        <w:t xml:space="preserve">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8"/>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8"/>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8"/>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lastRenderedPageBreak/>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 xml:space="preserve">Комнатные </w:t>
      </w:r>
      <w:r>
        <w:rPr>
          <w:rFonts w:ascii="Times New Roman" w:hAnsi="Times New Roman" w:cs="Times New Roman"/>
          <w:i/>
          <w:color w:val="auto"/>
          <w:sz w:val="28"/>
          <w:szCs w:val="28"/>
        </w:rPr>
        <w:lastRenderedPageBreak/>
        <w:t>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w:t>
      </w:r>
      <w:r>
        <w:rPr>
          <w:rFonts w:ascii="Times New Roman" w:hAnsi="Times New Roman" w:cs="Times New Roman"/>
          <w:color w:val="auto"/>
          <w:sz w:val="28"/>
          <w:szCs w:val="28"/>
        </w:rPr>
        <w:lastRenderedPageBreak/>
        <w:t>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3B5E47">
      <w:pPr>
        <w:spacing w:after="0" w:line="360" w:lineRule="auto"/>
        <w:ind w:firstLine="709"/>
        <w:jc w:val="center"/>
        <w:rPr>
          <w:rFonts w:ascii="Times New Roman" w:hAnsi="Times New Roman" w:cs="Times New Roman"/>
          <w:color w:val="auto"/>
          <w:sz w:val="28"/>
          <w:szCs w:val="28"/>
        </w:rPr>
      </w:pPr>
      <w:r>
        <w:rPr>
          <w:noProof/>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7C1BC048"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w:t>
      </w:r>
      <w:r>
        <w:rPr>
          <w:rFonts w:ascii="Times New Roman" w:hAnsi="Times New Roman" w:cs="Times New Roman"/>
          <w:sz w:val="28"/>
          <w:szCs w:val="28"/>
        </w:rPr>
        <w:lastRenderedPageBreak/>
        <w:t>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Большая и малая родина.</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4"/>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3B5E47">
      <w:pPr>
        <w:pStyle w:val="af4"/>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7079DD87"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3B5E47">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30FF689D"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4"/>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3B5E47">
      <w:pPr>
        <w:pStyle w:val="af4"/>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57D3B325"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4"/>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3B5E47">
      <w:pPr>
        <w:pStyle w:val="af4"/>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5A149B13"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lastRenderedPageBreak/>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w:t>
      </w:r>
      <w:r>
        <w:rPr>
          <w:rFonts w:ascii="Times New Roman" w:hAnsi="Times New Roman"/>
          <w:color w:val="auto"/>
          <w:sz w:val="28"/>
          <w:szCs w:val="28"/>
        </w:rPr>
        <w:lastRenderedPageBreak/>
        <w:t>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w:t>
      </w:r>
      <w:r>
        <w:rPr>
          <w:rStyle w:val="apple-converted-space"/>
          <w:rFonts w:ascii="Times New Roman" w:hAnsi="Times New Roman" w:cs="Times New Roman"/>
          <w:color w:val="auto"/>
          <w:sz w:val="28"/>
          <w:szCs w:val="28"/>
          <w:shd w:val="clear" w:color="auto" w:fill="FFFFFF"/>
        </w:rPr>
        <w:lastRenderedPageBreak/>
        <w:t xml:space="preserve">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 xml:space="preserve">г. Распад СССР. Принятие </w:t>
      </w:r>
      <w:r>
        <w:rPr>
          <w:rStyle w:val="apple-converted-space"/>
          <w:rFonts w:ascii="Times New Roman" w:hAnsi="Times New Roman" w:cs="Times New Roman"/>
          <w:color w:val="auto"/>
          <w:sz w:val="28"/>
          <w:szCs w:val="28"/>
          <w:shd w:val="clear" w:color="auto" w:fill="FFFFFF"/>
        </w:rPr>
        <w:lastRenderedPageBreak/>
        <w:t>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lastRenderedPageBreak/>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lastRenderedPageBreak/>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8"/>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8"/>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8"/>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w:t>
      </w:r>
      <w:r>
        <w:rPr>
          <w:sz w:val="28"/>
          <w:szCs w:val="28"/>
        </w:rPr>
        <w:lastRenderedPageBreak/>
        <w:t xml:space="preserve">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8"/>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8"/>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8"/>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8"/>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8"/>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8"/>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8"/>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8"/>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8"/>
        <w:autoSpaceDE/>
        <w:spacing w:before="0" w:after="0"/>
        <w:ind w:firstLine="709"/>
        <w:jc w:val="both"/>
        <w:rPr>
          <w:sz w:val="28"/>
          <w:szCs w:val="28"/>
        </w:rPr>
      </w:pPr>
      <w:r>
        <w:rPr>
          <w:sz w:val="28"/>
          <w:szCs w:val="28"/>
        </w:rPr>
        <w:lastRenderedPageBreak/>
        <w:t>― формирование знаний о научной организации труда и рабочего места, планировании трудовой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lastRenderedPageBreak/>
        <w:t>― </w:t>
      </w:r>
      <w:r>
        <w:rPr>
          <w:color w:val="auto"/>
          <w:sz w:val="28"/>
          <w:szCs w:val="28"/>
        </w:rPr>
        <w:t>коррекция недостатков развития познавательной деятельности;</w:t>
      </w:r>
    </w:p>
    <w:p w:rsidR="005B5BE4" w:rsidRDefault="005B5BE4">
      <w:pPr>
        <w:pStyle w:val="aff1"/>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1"/>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lastRenderedPageBreak/>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w:t>
      </w:r>
      <w:r>
        <w:rPr>
          <w:rFonts w:ascii="Times New Roman" w:hAnsi="Times New Roman" w:cs="Times New Roman"/>
          <w:color w:val="000000"/>
          <w:sz w:val="28"/>
          <w:szCs w:val="28"/>
          <w:shd w:val="clear" w:color="auto" w:fill="FFFFFF"/>
        </w:rPr>
        <w:lastRenderedPageBreak/>
        <w:t>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lastRenderedPageBreak/>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4"/>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w:t>
      </w:r>
      <w:r>
        <w:rPr>
          <w:rFonts w:ascii="Times New Roman" w:hAnsi="Times New Roman" w:cs="Times New Roman"/>
          <w:color w:val="auto"/>
          <w:sz w:val="28"/>
          <w:szCs w:val="28"/>
        </w:rPr>
        <w:lastRenderedPageBreak/>
        <w:t>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w:t>
      </w:r>
      <w:r>
        <w:rPr>
          <w:rFonts w:ascii="Times New Roman" w:hAnsi="Times New Roman" w:cs="Times New Roman"/>
          <w:color w:val="auto"/>
          <w:sz w:val="28"/>
          <w:szCs w:val="28"/>
        </w:rPr>
        <w:lastRenderedPageBreak/>
        <w:t>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 xml:space="preserve">Дошкольные образовательные учреждения. Учреждения дополнительного образования: виды, особенности работы, основные </w:t>
      </w:r>
      <w:r>
        <w:rPr>
          <w:rFonts w:ascii="Times New Roman" w:hAnsi="Times New Roman" w:cs="Times New Roman"/>
          <w:color w:val="auto"/>
          <w:sz w:val="28"/>
          <w:szCs w:val="28"/>
        </w:rPr>
        <w:lastRenderedPageBreak/>
        <w:t>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 xml:space="preserve">ное право, административное право, </w:t>
      </w:r>
      <w:r>
        <w:rPr>
          <w:rStyle w:val="apple-converted-space"/>
          <w:rFonts w:ascii="Times New Roman" w:hAnsi="Times New Roman" w:cs="Times New Roman"/>
          <w:color w:val="auto"/>
          <w:sz w:val="28"/>
          <w:szCs w:val="28"/>
          <w:shd w:val="clear" w:color="auto" w:fill="FFFFFF"/>
        </w:rPr>
        <w:lastRenderedPageBreak/>
        <w:t>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lastRenderedPageBreak/>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lastRenderedPageBreak/>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 xml:space="preserve">Прием и передача мяча сверху и снизу </w:t>
      </w:r>
      <w:r>
        <w:rPr>
          <w:rFonts w:ascii="Times New Roman" w:hAnsi="Times New Roman" w:cs="Times New Roman"/>
          <w:color w:val="000000"/>
          <w:spacing w:val="-2"/>
          <w:sz w:val="28"/>
          <w:szCs w:val="28"/>
        </w:rPr>
        <w:lastRenderedPageBreak/>
        <w:t>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2"/>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3"/>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w:t>
      </w:r>
      <w:r>
        <w:rPr>
          <w:sz w:val="28"/>
          <w:szCs w:val="28"/>
        </w:rPr>
        <w:lastRenderedPageBreak/>
        <w:t xml:space="preserve">предметно-преобразующей деятельности человека; </w:t>
      </w:r>
    </w:p>
    <w:p w:rsidR="005B5BE4" w:rsidRDefault="005B5BE4">
      <w:pPr>
        <w:pStyle w:val="afff3"/>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3"/>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2"/>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2"/>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3"/>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3"/>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3"/>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3"/>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3"/>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 xml:space="preserve">да. Первоначальные знания устройства, функций, назначения бытовой техники и промышленного оборудования. Подготовка к работе инструментов и наладка </w:t>
      </w:r>
      <w:r>
        <w:rPr>
          <w:rFonts w:ascii="Times New Roman" w:hAnsi="Times New Roman" w:cs="Times New Roman"/>
          <w:color w:val="000000"/>
          <w:sz w:val="28"/>
          <w:szCs w:val="28"/>
        </w:rPr>
        <w:lastRenderedPageBreak/>
        <w:t>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1"/>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w:t>
      </w:r>
      <w:r>
        <w:rPr>
          <w:color w:val="auto"/>
          <w:sz w:val="28"/>
          <w:szCs w:val="28"/>
        </w:rPr>
        <w:lastRenderedPageBreak/>
        <w:t>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8"/>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8"/>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8"/>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8"/>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8"/>
        <w:spacing w:before="0" w:after="0"/>
        <w:ind w:firstLine="720"/>
        <w:jc w:val="both"/>
        <w:rPr>
          <w:sz w:val="28"/>
          <w:szCs w:val="28"/>
        </w:rPr>
      </w:pPr>
      <w:r>
        <w:rPr>
          <w:sz w:val="28"/>
          <w:szCs w:val="28"/>
        </w:rPr>
        <w:t xml:space="preserve">игры под музыку; </w:t>
      </w:r>
    </w:p>
    <w:p w:rsidR="005B5BE4" w:rsidRDefault="005B5BE4">
      <w:pPr>
        <w:pStyle w:val="af8"/>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lastRenderedPageBreak/>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формирование основ культуры межэтнического общения, уважения к языку, </w:t>
      </w:r>
      <w:r>
        <w:rPr>
          <w:rFonts w:ascii="Times New Roman" w:hAnsi="Times New Roman" w:cs="Times New Roman"/>
          <w:color w:val="auto"/>
          <w:sz w:val="28"/>
          <w:szCs w:val="28"/>
        </w:rPr>
        <w:lastRenderedPageBreak/>
        <w:t>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вого </w:t>
      </w:r>
      <w:r>
        <w:rPr>
          <w:rFonts w:ascii="Times New Roman" w:hAnsi="Times New Roman" w:cs="Times New Roman"/>
          <w:color w:val="auto"/>
          <w:sz w:val="28"/>
          <w:szCs w:val="28"/>
        </w:rPr>
        <w:lastRenderedPageBreak/>
        <w:t>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lastRenderedPageBreak/>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 xml:space="preserve">дителей </w:t>
      </w:r>
      <w:r>
        <w:rPr>
          <w:rFonts w:ascii="Times New Roman" w:hAnsi="Times New Roman" w:cs="Times New Roman"/>
          <w:color w:val="auto"/>
          <w:sz w:val="28"/>
          <w:szCs w:val="28"/>
        </w:rPr>
        <w:lastRenderedPageBreak/>
        <w:t>(законных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 xml:space="preserve">смотрительно, придерживаться здорового и экологически безопасного образа </w:t>
      </w:r>
      <w:r>
        <w:rPr>
          <w:rFonts w:ascii="Times New Roman" w:hAnsi="Times New Roman"/>
          <w:sz w:val="28"/>
          <w:szCs w:val="28"/>
        </w:rPr>
        <w:lastRenderedPageBreak/>
        <w:t>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4"/>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4"/>
        <w:ind w:firstLine="709"/>
        <w:jc w:val="center"/>
        <w:rPr>
          <w:caps w:val="0"/>
        </w:rPr>
      </w:pPr>
      <w:r>
        <w:rPr>
          <w:b/>
          <w:i/>
          <w:caps w:val="0"/>
        </w:rPr>
        <w:t>Основные направления, формы реализации программы</w:t>
      </w:r>
    </w:p>
    <w:p w:rsidR="005B5BE4" w:rsidRDefault="005B5BE4">
      <w:pPr>
        <w:pStyle w:val="aff4"/>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4"/>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4"/>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4"/>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4"/>
        <w:ind w:firstLine="709"/>
        <w:rPr>
          <w:caps w:val="0"/>
        </w:rPr>
      </w:pPr>
      <w:r>
        <w:rPr>
          <w:caps w:val="0"/>
        </w:rPr>
        <w:lastRenderedPageBreak/>
        <w:t>4. Работа с родителями (законными представителями).</w:t>
      </w:r>
    </w:p>
    <w:p w:rsidR="005B5BE4" w:rsidRDefault="005B5BE4">
      <w:pPr>
        <w:pStyle w:val="aff4"/>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d"/>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4"/>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lastRenderedPageBreak/>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4"/>
        <w:ind w:firstLine="709"/>
        <w:jc w:val="center"/>
        <w:rPr>
          <w:i/>
          <w:caps w:val="0"/>
        </w:rPr>
      </w:pPr>
      <w:r>
        <w:rPr>
          <w:i/>
          <w:caps w:val="0"/>
        </w:rPr>
        <w:t>Реализация программы формирования экологической культуры</w:t>
      </w:r>
    </w:p>
    <w:p w:rsidR="005B5BE4" w:rsidRDefault="005B5BE4">
      <w:pPr>
        <w:pStyle w:val="aff4"/>
        <w:ind w:firstLine="709"/>
        <w:jc w:val="center"/>
      </w:pPr>
      <w:r>
        <w:rPr>
          <w:i/>
          <w:caps w:val="0"/>
        </w:rPr>
        <w:t>и здорового образа жизни во внеурочной деятельности</w:t>
      </w:r>
    </w:p>
    <w:p w:rsidR="005B5BE4" w:rsidRDefault="005B5BE4">
      <w:pPr>
        <w:pStyle w:val="af4"/>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4"/>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4"/>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4"/>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4"/>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 xml:space="preserve">основными навыками здорового образа жизни, элементарными приемами, действиями в опасных ситуациях и  при несчастных </w:t>
      </w:r>
      <w:r>
        <w:rPr>
          <w:rFonts w:ascii="Times New Roman" w:hAnsi="Times New Roman"/>
          <w:sz w:val="28"/>
          <w:szCs w:val="28"/>
        </w:rPr>
        <w:lastRenderedPageBreak/>
        <w:t>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4"/>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4"/>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4"/>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 xml:space="preserve">данием оптимальных средовых условий в семье, соблюдением режима дня в семье, формированием у детей стереотипов </w:t>
      </w:r>
      <w:r>
        <w:rPr>
          <w:rFonts w:ascii="Times New Roman" w:hAnsi="Times New Roman"/>
          <w:sz w:val="28"/>
          <w:szCs w:val="28"/>
        </w:rPr>
        <w:lastRenderedPageBreak/>
        <w:t>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9"/>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9"/>
        <w:widowControl w:val="0"/>
        <w:ind w:firstLine="709"/>
        <w:jc w:val="center"/>
      </w:pPr>
      <w:r>
        <w:rPr>
          <w:i/>
        </w:rPr>
        <w:t>Просветительская и методическая работа с педагогами и специалистами</w:t>
      </w:r>
    </w:p>
    <w:p w:rsidR="005B5BE4" w:rsidRDefault="005B5BE4">
      <w:pPr>
        <w:pStyle w:val="aff4"/>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4"/>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4"/>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d"/>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bCs/>
          <w:sz w:val="28"/>
          <w:szCs w:val="28"/>
        </w:rPr>
        <w:lastRenderedPageBreak/>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8"/>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4"/>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4"/>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4"/>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4"/>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4"/>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4"/>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4"/>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4"/>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4"/>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4"/>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4"/>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4"/>
        <w:ind w:firstLine="720"/>
        <w:rPr>
          <w:rFonts w:eastAsia="Times New Roman"/>
          <w:caps w:val="0"/>
          <w:color w:val="auto"/>
        </w:rPr>
      </w:pPr>
      <w:r>
        <w:rPr>
          <w:caps w:val="0"/>
          <w:color w:val="auto"/>
        </w:rPr>
        <w:lastRenderedPageBreak/>
        <w:t>― развития эмоционально-волевой сферы и личностных особенностей обучающихся;</w:t>
      </w:r>
    </w:p>
    <w:p w:rsidR="008C2A02" w:rsidRDefault="008C2A02" w:rsidP="008C2A02">
      <w:pPr>
        <w:pStyle w:val="aff4"/>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4"/>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4"/>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4"/>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4"/>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4"/>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4"/>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4"/>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4"/>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4"/>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4"/>
        <w:ind w:firstLine="720"/>
        <w:rPr>
          <w:rFonts w:eastAsia="Times New Roman"/>
          <w:caps w:val="0"/>
          <w:color w:val="auto"/>
        </w:rPr>
      </w:pPr>
      <w:r>
        <w:rPr>
          <w:caps w:val="0"/>
          <w:color w:val="auto"/>
        </w:rPr>
        <w:lastRenderedPageBreak/>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4"/>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4"/>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4"/>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4"/>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4"/>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4"/>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4"/>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4"/>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4"/>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4"/>
        <w:ind w:firstLine="720"/>
        <w:rPr>
          <w:caps w:val="0"/>
          <w:color w:val="auto"/>
        </w:rPr>
      </w:pPr>
      <w:r>
        <w:rPr>
          <w:caps w:val="0"/>
          <w:color w:val="auto"/>
        </w:rPr>
        <w:t>анкетирование педагогов, родителей,</w:t>
      </w:r>
    </w:p>
    <w:p w:rsidR="008C2A02" w:rsidRDefault="008C2A02" w:rsidP="008C2A02">
      <w:pPr>
        <w:pStyle w:val="aff4"/>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4"/>
        <w:ind w:firstLine="720"/>
        <w:rPr>
          <w:caps w:val="0"/>
          <w:color w:val="auto"/>
        </w:rPr>
      </w:pPr>
      <w:r>
        <w:rPr>
          <w:caps w:val="0"/>
          <w:color w:val="auto"/>
        </w:rPr>
        <w:lastRenderedPageBreak/>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4"/>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4"/>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4"/>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4"/>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4"/>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4"/>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4"/>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4"/>
        <w:ind w:firstLine="720"/>
        <w:rPr>
          <w:rFonts w:eastAsia="Times New Roman"/>
          <w:caps w:val="0"/>
          <w:color w:val="auto"/>
        </w:rPr>
      </w:pPr>
      <w:r>
        <w:rPr>
          <w:caps w:val="0"/>
          <w:color w:val="auto"/>
        </w:rPr>
        <w:t>― лекции для родителей,</w:t>
      </w:r>
    </w:p>
    <w:p w:rsidR="008C2A02" w:rsidRDefault="008C2A02" w:rsidP="008C2A02">
      <w:pPr>
        <w:pStyle w:val="aff4"/>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4"/>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lastRenderedPageBreak/>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w:t>
      </w:r>
      <w:r>
        <w:rPr>
          <w:color w:val="auto"/>
          <w:sz w:val="28"/>
          <w:szCs w:val="28"/>
        </w:rPr>
        <w:lastRenderedPageBreak/>
        <w:t>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8"/>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w:t>
      </w:r>
      <w:r>
        <w:rPr>
          <w:rFonts w:ascii="Times New Roman" w:hAnsi="Times New Roman" w:cs="Times New Roman"/>
          <w:sz w:val="28"/>
          <w:szCs w:val="28"/>
        </w:rPr>
        <w:lastRenderedPageBreak/>
        <w:t xml:space="preserve">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w:t>
      </w:r>
      <w:r>
        <w:rPr>
          <w:rFonts w:ascii="Times New Roman" w:hAnsi="Times New Roman" w:cs="Times New Roman"/>
          <w:sz w:val="28"/>
          <w:szCs w:val="28"/>
        </w:rPr>
        <w:lastRenderedPageBreak/>
        <w:t xml:space="preserve">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4"/>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4"/>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4"/>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4"/>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e"/>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e"/>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Pr>
          <w:sz w:val="28"/>
          <w:szCs w:val="28"/>
        </w:rPr>
        <w:lastRenderedPageBreak/>
        <w:t xml:space="preserve">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4"/>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w:t>
      </w:r>
      <w:r>
        <w:rPr>
          <w:rFonts w:ascii="Times New Roman" w:hAnsi="Times New Roman" w:cs="Times New Roman"/>
          <w:sz w:val="28"/>
          <w:szCs w:val="28"/>
        </w:rPr>
        <w:lastRenderedPageBreak/>
        <w:t xml:space="preserve">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w:t>
      </w:r>
      <w:r>
        <w:rPr>
          <w:rFonts w:ascii="Times New Roman" w:hAnsi="Times New Roman" w:cs="Times New Roman"/>
          <w:sz w:val="28"/>
          <w:szCs w:val="28"/>
        </w:rPr>
        <w:lastRenderedPageBreak/>
        <w:t xml:space="preserve">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8"/>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8"/>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8"/>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8"/>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8"/>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8"/>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1"/>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8"/>
        <w:spacing w:before="0" w:after="0"/>
        <w:ind w:firstLine="720"/>
        <w:jc w:val="both"/>
        <w:rPr>
          <w:sz w:val="28"/>
          <w:szCs w:val="28"/>
        </w:rPr>
      </w:pPr>
      <w:r>
        <w:rPr>
          <w:sz w:val="28"/>
          <w:szCs w:val="28"/>
        </w:rPr>
        <w:lastRenderedPageBreak/>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8"/>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8"/>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8"/>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e"/>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e"/>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e"/>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формирование здорового образа жизни, элементарных правил поведения в экстремальных ситуациях.</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w:t>
      </w:r>
      <w:r>
        <w:rPr>
          <w:rFonts w:ascii="Times New Roman" w:hAnsi="Times New Roman"/>
          <w:sz w:val="28"/>
          <w:szCs w:val="28"/>
        </w:rPr>
        <w:lastRenderedPageBreak/>
        <w:t>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e"/>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e"/>
        <w:spacing w:line="360" w:lineRule="auto"/>
        <w:ind w:firstLine="454"/>
        <w:rPr>
          <w:rFonts w:ascii="Times New Roman" w:hAnsi="Times New Roman" w:cs="Times New Roman"/>
          <w:b/>
          <w:color w:val="auto"/>
          <w:sz w:val="28"/>
          <w:szCs w:val="28"/>
        </w:rPr>
      </w:pPr>
    </w:p>
    <w:p w:rsidR="005B5BE4" w:rsidRDefault="005B5BE4" w:rsidP="008C3006">
      <w:pPr>
        <w:pStyle w:val="afe"/>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w:t>
            </w:r>
            <w:r>
              <w:rPr>
                <w:rFonts w:ascii="Times New Roman" w:hAnsi="Times New Roman" w:cs="Times New Roman"/>
                <w:b/>
                <w:i/>
                <w:iCs/>
                <w:sz w:val="28"/>
                <w:szCs w:val="28"/>
              </w:rPr>
              <w:lastRenderedPageBreak/>
              <w:t xml:space="preserve">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d"/>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e"/>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e"/>
        <w:spacing w:line="360" w:lineRule="auto"/>
        <w:ind w:firstLine="454"/>
        <w:rPr>
          <w:rFonts w:ascii="Times New Roman" w:hAnsi="Times New Roman" w:cs="Times New Roman"/>
          <w:b/>
          <w:color w:val="auto"/>
          <w:sz w:val="24"/>
          <w:szCs w:val="24"/>
        </w:rPr>
      </w:pPr>
    </w:p>
    <w:p w:rsidR="005B5BE4" w:rsidRDefault="005B5BE4">
      <w:pPr>
        <w:pStyle w:val="afe"/>
        <w:spacing w:line="360" w:lineRule="auto"/>
        <w:ind w:firstLine="454"/>
        <w:rPr>
          <w:rFonts w:ascii="Times New Roman" w:hAnsi="Times New Roman" w:cs="Times New Roman"/>
          <w:b/>
          <w:color w:val="auto"/>
          <w:sz w:val="24"/>
          <w:szCs w:val="24"/>
        </w:rPr>
      </w:pPr>
    </w:p>
    <w:p w:rsidR="005B5BE4" w:rsidRDefault="005B5BE4">
      <w:pPr>
        <w:pStyle w:val="afe"/>
        <w:spacing w:line="360" w:lineRule="auto"/>
        <w:ind w:firstLine="454"/>
        <w:rPr>
          <w:rFonts w:ascii="Times New Roman" w:hAnsi="Times New Roman" w:cs="Times New Roman"/>
          <w:b/>
          <w:color w:val="auto"/>
          <w:sz w:val="24"/>
          <w:szCs w:val="24"/>
        </w:rPr>
      </w:pPr>
    </w:p>
    <w:p w:rsidR="005B5BE4" w:rsidRDefault="005B5BE4">
      <w:pPr>
        <w:pStyle w:val="afe"/>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e"/>
        <w:pageBreakBefore/>
        <w:spacing w:line="240" w:lineRule="auto"/>
        <w:ind w:firstLine="0"/>
        <w:rPr>
          <w:rFonts w:ascii="Times New Roman" w:hAnsi="Times New Roman" w:cs="Times New Roman"/>
          <w:b/>
          <w:color w:val="auto"/>
          <w:sz w:val="24"/>
          <w:szCs w:val="24"/>
        </w:rPr>
      </w:pPr>
    </w:p>
    <w:p w:rsidR="005B5BE4" w:rsidRDefault="005B5BE4">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e"/>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4"/>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e"/>
        <w:spacing w:line="240" w:lineRule="auto"/>
        <w:ind w:firstLine="0"/>
        <w:rPr>
          <w:rFonts w:ascii="Times New Roman" w:hAnsi="Times New Roman" w:cs="Times New Roman"/>
          <w:b/>
          <w:color w:val="auto"/>
          <w:sz w:val="24"/>
          <w:szCs w:val="24"/>
        </w:rPr>
      </w:pPr>
    </w:p>
    <w:p w:rsidR="005B5BE4" w:rsidRDefault="005B5BE4">
      <w:pPr>
        <w:pStyle w:val="afe"/>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lastRenderedPageBreak/>
        <w:t>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d"/>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lastRenderedPageBreak/>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lastRenderedPageBreak/>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r>
      <w:r>
        <w:rPr>
          <w:rFonts w:ascii="Times New Roman" w:hAnsi="Times New Roman" w:cs="Times New Roman"/>
          <w:sz w:val="28"/>
          <w:szCs w:val="28"/>
        </w:rPr>
        <w:lastRenderedPageBreak/>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 xml:space="preserve">мам охраны труда работников </w:t>
      </w:r>
      <w:r>
        <w:rPr>
          <w:rFonts w:ascii="Times New Roman" w:hAnsi="Times New Roman" w:cs="Times New Roman"/>
          <w:sz w:val="28"/>
          <w:szCs w:val="28"/>
        </w:rPr>
        <w:lastRenderedPageBreak/>
        <w:t>образовательных организаций, предъявляемым к:</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4"/>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r>
      <w:r>
        <w:rPr>
          <w:rFonts w:ascii="Times New Roman" w:hAnsi="Times New Roman" w:cs="Times New Roman"/>
          <w:caps w:val="0"/>
          <w:color w:val="00000A"/>
          <w:sz w:val="28"/>
          <w:szCs w:val="28"/>
        </w:rPr>
        <w:lastRenderedPageBreak/>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1"/>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1"/>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1"/>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d"/>
        <w:spacing w:line="360" w:lineRule="auto"/>
        <w:jc w:val="center"/>
        <w:rPr>
          <w:rFonts w:ascii="Times New Roman" w:hAnsi="Times New Roman"/>
          <w:b/>
          <w:sz w:val="28"/>
          <w:szCs w:val="28"/>
        </w:rPr>
      </w:pPr>
    </w:p>
    <w:p w:rsidR="00BC1A8E" w:rsidRDefault="00BC1A8E" w:rsidP="00FC52CE">
      <w:pPr>
        <w:pStyle w:val="afd"/>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d"/>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d"/>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d"/>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w:t>
      </w:r>
      <w:r w:rsidR="00BC1A8E" w:rsidRPr="00796C10">
        <w:rPr>
          <w:rFonts w:ascii="Times New Roman" w:hAnsi="Times New Roman"/>
          <w:sz w:val="28"/>
          <w:szCs w:val="28"/>
        </w:rPr>
        <w:lastRenderedPageBreak/>
        <w:t>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d"/>
        <w:spacing w:line="360" w:lineRule="auto"/>
        <w:rPr>
          <w:rFonts w:ascii="Times New Roman" w:hAnsi="Times New Roman"/>
          <w:b/>
          <w:spacing w:val="2"/>
          <w:sz w:val="28"/>
          <w:szCs w:val="28"/>
        </w:rPr>
      </w:pPr>
    </w:p>
    <w:p w:rsidR="00BC1A8E" w:rsidRPr="00317985" w:rsidRDefault="00BC1A8E" w:rsidP="00796C10">
      <w:pPr>
        <w:pStyle w:val="afd"/>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d"/>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xml:space="preserve">. Внимание обучающихся с умеренной и тяжелой </w:t>
      </w:r>
      <w:r w:rsidRPr="00796C10">
        <w:rPr>
          <w:rFonts w:ascii="Times New Roman" w:hAnsi="Times New Roman"/>
          <w:sz w:val="28"/>
          <w:szCs w:val="28"/>
        </w:rPr>
        <w:lastRenderedPageBreak/>
        <w:t>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d"/>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d"/>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w:t>
      </w:r>
      <w:r w:rsidRPr="00317985">
        <w:rPr>
          <w:rFonts w:ascii="Times New Roman" w:hAnsi="Times New Roman"/>
          <w:sz w:val="28"/>
          <w:szCs w:val="28"/>
        </w:rPr>
        <w:lastRenderedPageBreak/>
        <w:t xml:space="preserve">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d"/>
        <w:tabs>
          <w:tab w:val="left" w:pos="3975"/>
        </w:tabs>
        <w:spacing w:line="360" w:lineRule="auto"/>
        <w:jc w:val="center"/>
        <w:rPr>
          <w:rFonts w:ascii="Times New Roman" w:hAnsi="Times New Roman"/>
          <w:b/>
          <w:spacing w:val="2"/>
          <w:sz w:val="28"/>
          <w:szCs w:val="28"/>
        </w:rPr>
      </w:pPr>
    </w:p>
    <w:p w:rsidR="00737A37" w:rsidRDefault="00737A37" w:rsidP="00737A37">
      <w:pPr>
        <w:pStyle w:val="afd"/>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d"/>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d"/>
        <w:spacing w:line="360" w:lineRule="auto"/>
        <w:ind w:firstLine="708"/>
        <w:jc w:val="both"/>
        <w:rPr>
          <w:rFonts w:ascii="Times New Roman" w:hAnsi="Times New Roman"/>
          <w:sz w:val="28"/>
          <w:szCs w:val="28"/>
        </w:rPr>
      </w:pP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d"/>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w:t>
      </w:r>
      <w:r w:rsidRPr="00317985">
        <w:rPr>
          <w:rFonts w:ascii="Times New Roman" w:hAnsi="Times New Roman"/>
          <w:iCs/>
          <w:sz w:val="28"/>
          <w:szCs w:val="28"/>
        </w:rPr>
        <w:lastRenderedPageBreak/>
        <w:t xml:space="preserve">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xml:space="preserve">,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w:t>
      </w:r>
      <w:r w:rsidRPr="00317985">
        <w:rPr>
          <w:rFonts w:ascii="Times New Roman" w:hAnsi="Times New Roman"/>
          <w:sz w:val="28"/>
          <w:szCs w:val="28"/>
        </w:rPr>
        <w:lastRenderedPageBreak/>
        <w:t>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w:t>
      </w:r>
      <w:r w:rsidRPr="00317985">
        <w:rPr>
          <w:rFonts w:ascii="Times New Roman" w:hAnsi="Times New Roman"/>
          <w:sz w:val="28"/>
          <w:szCs w:val="28"/>
          <w:shd w:val="clear" w:color="auto" w:fill="FFFFFF"/>
        </w:rPr>
        <w:lastRenderedPageBreak/>
        <w:t xml:space="preserve">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lastRenderedPageBreak/>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w:t>
      </w:r>
      <w:r w:rsidRPr="00317985">
        <w:rPr>
          <w:rFonts w:ascii="Times New Roman" w:hAnsi="Times New Roman"/>
          <w:sz w:val="28"/>
          <w:szCs w:val="28"/>
        </w:rPr>
        <w:lastRenderedPageBreak/>
        <w:t xml:space="preserve">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d"/>
        <w:spacing w:line="360" w:lineRule="auto"/>
        <w:rPr>
          <w:rFonts w:ascii="Times New Roman" w:hAnsi="Times New Roman"/>
          <w:b/>
          <w:spacing w:val="2"/>
          <w:sz w:val="28"/>
          <w:szCs w:val="28"/>
        </w:rPr>
      </w:pPr>
    </w:p>
    <w:p w:rsidR="00DB630D" w:rsidRDefault="00DB630D" w:rsidP="00BC1A8E">
      <w:pPr>
        <w:pStyle w:val="afd"/>
        <w:spacing w:line="360" w:lineRule="auto"/>
        <w:rPr>
          <w:rFonts w:ascii="Times New Roman" w:hAnsi="Times New Roman"/>
          <w:b/>
          <w:spacing w:val="2"/>
          <w:sz w:val="28"/>
          <w:szCs w:val="28"/>
        </w:rPr>
      </w:pPr>
    </w:p>
    <w:p w:rsidR="00DB630D" w:rsidRDefault="00DB630D" w:rsidP="00BC1A8E">
      <w:pPr>
        <w:pStyle w:val="afd"/>
        <w:spacing w:line="360" w:lineRule="auto"/>
        <w:rPr>
          <w:rFonts w:ascii="Times New Roman" w:hAnsi="Times New Roman"/>
          <w:b/>
          <w:spacing w:val="2"/>
          <w:sz w:val="28"/>
          <w:szCs w:val="28"/>
        </w:rPr>
      </w:pPr>
    </w:p>
    <w:p w:rsidR="00BC1A8E" w:rsidRPr="00317985" w:rsidRDefault="00BC1A8E" w:rsidP="00737A37">
      <w:pPr>
        <w:pStyle w:val="afd"/>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w:t>
      </w:r>
      <w:r w:rsidRPr="00317985">
        <w:rPr>
          <w:rFonts w:ascii="Times New Roman" w:hAnsi="Times New Roman"/>
          <w:sz w:val="28"/>
          <w:szCs w:val="28"/>
        </w:rPr>
        <w:lastRenderedPageBreak/>
        <w:t>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d"/>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lastRenderedPageBreak/>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d"/>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d"/>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d"/>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d"/>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d"/>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lastRenderedPageBreak/>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d"/>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1"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d"/>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w:t>
      </w:r>
      <w:r w:rsidRPr="00737A37">
        <w:rPr>
          <w:rFonts w:ascii="Times New Roman" w:hAnsi="Times New Roman"/>
          <w:sz w:val="28"/>
        </w:rPr>
        <w:lastRenderedPageBreak/>
        <w:t xml:space="preserve">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d"/>
        <w:spacing w:line="360" w:lineRule="auto"/>
        <w:rPr>
          <w:rFonts w:ascii="Times New Roman" w:hAnsi="Times New Roman"/>
          <w:b/>
          <w:sz w:val="28"/>
          <w:szCs w:val="28"/>
        </w:rPr>
      </w:pPr>
    </w:p>
    <w:p w:rsidR="00BC1A8E" w:rsidRPr="000F3F7E" w:rsidRDefault="00BC1A8E" w:rsidP="00737A37">
      <w:pPr>
        <w:pStyle w:val="afd"/>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w:t>
      </w:r>
      <w:r w:rsidRPr="00317985">
        <w:rPr>
          <w:rFonts w:ascii="Times New Roman" w:hAnsi="Times New Roman"/>
          <w:sz w:val="28"/>
          <w:szCs w:val="28"/>
        </w:rPr>
        <w:lastRenderedPageBreak/>
        <w:t xml:space="preserve">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d"/>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d"/>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использовать средства альтернативной коммуникации в процессе общения: </w:t>
      </w:r>
    </w:p>
    <w:p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d"/>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d"/>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d"/>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d"/>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b"/>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b"/>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d"/>
        <w:spacing w:line="360" w:lineRule="auto"/>
        <w:jc w:val="center"/>
        <w:rPr>
          <w:rFonts w:ascii="Times New Roman" w:hAnsi="Times New Roman"/>
          <w:b/>
          <w:sz w:val="28"/>
          <w:szCs w:val="28"/>
        </w:rPr>
      </w:pP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d"/>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d"/>
        <w:spacing w:line="360" w:lineRule="auto"/>
        <w:jc w:val="center"/>
        <w:rPr>
          <w:rFonts w:ascii="Times New Roman" w:hAnsi="Times New Roman"/>
          <w:b/>
          <w:sz w:val="28"/>
          <w:szCs w:val="28"/>
        </w:rPr>
      </w:pPr>
    </w:p>
    <w:p w:rsidR="00BC1A8E" w:rsidRPr="000B124D" w:rsidRDefault="00BC1A8E" w:rsidP="00737A37">
      <w:pPr>
        <w:pStyle w:val="afd"/>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d"/>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d"/>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d"/>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d"/>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d"/>
        <w:spacing w:line="360" w:lineRule="auto"/>
        <w:jc w:val="center"/>
        <w:rPr>
          <w:rFonts w:ascii="Times New Roman" w:hAnsi="Times New Roman"/>
          <w:b/>
          <w:sz w:val="28"/>
          <w:szCs w:val="28"/>
        </w:rPr>
      </w:pPr>
    </w:p>
    <w:p w:rsidR="00BC1A8E" w:rsidRPr="00F50BB6"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d"/>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d"/>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d"/>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d"/>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d"/>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d"/>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d"/>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d"/>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d"/>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d"/>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d"/>
        <w:spacing w:line="360" w:lineRule="auto"/>
        <w:jc w:val="center"/>
        <w:rPr>
          <w:rFonts w:ascii="Times New Roman" w:hAnsi="Times New Roman"/>
          <w:b/>
          <w:sz w:val="28"/>
          <w:szCs w:val="28"/>
        </w:rPr>
      </w:pPr>
    </w:p>
    <w:p w:rsidR="00737A37"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lastRenderedPageBreak/>
        <w:t>(рисование, лепка, аппликация)</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d"/>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d"/>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d"/>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d"/>
        <w:spacing w:line="360" w:lineRule="auto"/>
        <w:jc w:val="center"/>
        <w:rPr>
          <w:rFonts w:ascii="Times New Roman" w:hAnsi="Times New Roman"/>
          <w:b/>
          <w:sz w:val="28"/>
          <w:szCs w:val="28"/>
        </w:rPr>
      </w:pPr>
    </w:p>
    <w:p w:rsidR="00DB630D" w:rsidRDefault="00DB630D" w:rsidP="00737A37">
      <w:pPr>
        <w:pStyle w:val="afd"/>
        <w:spacing w:line="360" w:lineRule="auto"/>
        <w:jc w:val="center"/>
        <w:rPr>
          <w:rFonts w:ascii="Times New Roman" w:hAnsi="Times New Roman"/>
          <w:b/>
          <w:sz w:val="28"/>
          <w:szCs w:val="28"/>
        </w:rPr>
      </w:pP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d"/>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d"/>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d"/>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d"/>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BC1A8E" w:rsidP="00D92A92">
      <w:pPr>
        <w:pStyle w:val="afd"/>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d"/>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d"/>
        <w:spacing w:line="360" w:lineRule="auto"/>
        <w:ind w:firstLine="708"/>
        <w:jc w:val="both"/>
      </w:pPr>
    </w:p>
    <w:p w:rsidR="00BC1A8E" w:rsidRPr="00233A04" w:rsidRDefault="00BC1A8E" w:rsidP="00BC1A8E">
      <w:pPr>
        <w:pStyle w:val="afd"/>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w:t>
      </w:r>
      <w:r w:rsidRPr="00317985">
        <w:rPr>
          <w:rFonts w:ascii="Times New Roman" w:hAnsi="Times New Roman"/>
          <w:sz w:val="28"/>
          <w:szCs w:val="28"/>
        </w:rPr>
        <w:lastRenderedPageBreak/>
        <w:t>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d"/>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d"/>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w:t>
      </w:r>
      <w:r w:rsidRPr="003E4D41">
        <w:rPr>
          <w:rFonts w:ascii="Times New Roman" w:hAnsi="Times New Roman"/>
          <w:bCs/>
          <w:sz w:val="28"/>
          <w:szCs w:val="28"/>
        </w:rPr>
        <w:lastRenderedPageBreak/>
        <w:t xml:space="preserve">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d"/>
        <w:spacing w:line="360" w:lineRule="auto"/>
        <w:rPr>
          <w:rFonts w:ascii="Times New Roman" w:hAnsi="Times New Roman"/>
          <w:b/>
          <w:sz w:val="28"/>
          <w:szCs w:val="28"/>
        </w:rPr>
      </w:pPr>
    </w:p>
    <w:p w:rsidR="00BC1A8E" w:rsidRDefault="00BC1A8E" w:rsidP="00D92A92">
      <w:pPr>
        <w:pStyle w:val="afd"/>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d"/>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d"/>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d"/>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lastRenderedPageBreak/>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d"/>
        <w:spacing w:line="360" w:lineRule="auto"/>
        <w:rPr>
          <w:rFonts w:ascii="Times New Roman" w:hAnsi="Times New Roman"/>
          <w:b/>
          <w:sz w:val="28"/>
          <w:szCs w:val="28"/>
        </w:rPr>
      </w:pPr>
    </w:p>
    <w:p w:rsidR="00BC1A8E" w:rsidRPr="003E4D41" w:rsidRDefault="00BC1A8E" w:rsidP="00BC1A8E">
      <w:pPr>
        <w:pStyle w:val="afd"/>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d"/>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w:t>
      </w:r>
      <w:r w:rsidRPr="00317985">
        <w:rPr>
          <w:rFonts w:ascii="Times New Roman" w:hAnsi="Times New Roman"/>
          <w:sz w:val="28"/>
          <w:szCs w:val="28"/>
        </w:rPr>
        <w:lastRenderedPageBreak/>
        <w:t xml:space="preserve">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d"/>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d"/>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d"/>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d"/>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d"/>
        <w:spacing w:line="360" w:lineRule="auto"/>
        <w:ind w:firstLine="708"/>
        <w:jc w:val="both"/>
        <w:rPr>
          <w:rFonts w:ascii="Times New Roman" w:hAnsi="Times New Roman"/>
          <w:sz w:val="28"/>
          <w:szCs w:val="28"/>
        </w:rPr>
      </w:pPr>
      <w:r w:rsidRPr="004A3B18">
        <w:rPr>
          <w:rFonts w:ascii="Times New Roman" w:hAnsi="Times New Roman"/>
          <w:sz w:val="28"/>
          <w:szCs w:val="28"/>
        </w:rPr>
        <w:lastRenderedPageBreak/>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 xml:space="preserve">коммуникатора </w:t>
      </w:r>
      <w:r>
        <w:rPr>
          <w:bCs/>
          <w:sz w:val="28"/>
          <w:szCs w:val="28"/>
        </w:rPr>
        <w:lastRenderedPageBreak/>
        <w:t>(например: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d"/>
        <w:spacing w:line="360" w:lineRule="auto"/>
        <w:jc w:val="center"/>
        <w:rPr>
          <w:rFonts w:ascii="Times New Roman" w:hAnsi="Times New Roman"/>
          <w:b/>
          <w:i/>
          <w:sz w:val="28"/>
          <w:szCs w:val="28"/>
        </w:rPr>
      </w:pP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 xml:space="preserve">Называние (употребление) обобщающих понятий (посуда, мебель, игрушки, одежда, обувь, </w:t>
      </w:r>
      <w:r w:rsidRPr="000D7B48">
        <w:rPr>
          <w:rFonts w:ascii="Times New Roman" w:hAnsi="Times New Roman"/>
          <w:bCs/>
          <w:kern w:val="2"/>
          <w:sz w:val="28"/>
          <w:szCs w:val="28"/>
        </w:rPr>
        <w:lastRenderedPageBreak/>
        <w:t>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d"/>
        <w:spacing w:line="360" w:lineRule="auto"/>
        <w:jc w:val="center"/>
        <w:rPr>
          <w:rFonts w:ascii="Times New Roman" w:hAnsi="Times New Roman"/>
          <w:bCs/>
          <w:i/>
          <w:kern w:val="2"/>
          <w:sz w:val="28"/>
          <w:szCs w:val="28"/>
        </w:rPr>
      </w:pPr>
    </w:p>
    <w:p w:rsidR="00BC1A8E" w:rsidRPr="00BE2403" w:rsidRDefault="00BC1A8E" w:rsidP="00BC1A8E">
      <w:pPr>
        <w:pStyle w:val="afd"/>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d"/>
        <w:spacing w:line="360" w:lineRule="auto"/>
        <w:jc w:val="center"/>
        <w:rPr>
          <w:rFonts w:ascii="Times New Roman" w:hAnsi="Times New Roman"/>
          <w:b/>
          <w:i/>
          <w:sz w:val="28"/>
          <w:szCs w:val="28"/>
        </w:rPr>
      </w:pPr>
    </w:p>
    <w:p w:rsidR="00BF4A30" w:rsidRDefault="00BF4A30" w:rsidP="00BC1A8E">
      <w:pPr>
        <w:pStyle w:val="afd"/>
        <w:spacing w:line="360" w:lineRule="auto"/>
        <w:jc w:val="center"/>
        <w:rPr>
          <w:rFonts w:ascii="Times New Roman" w:hAnsi="Times New Roman"/>
          <w:b/>
          <w:i/>
          <w:sz w:val="28"/>
          <w:szCs w:val="28"/>
        </w:rPr>
      </w:pP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d"/>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d"/>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d"/>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d"/>
        <w:spacing w:line="360" w:lineRule="auto"/>
        <w:rPr>
          <w:rFonts w:ascii="Times New Roman" w:hAnsi="Times New Roman"/>
          <w:b/>
          <w:sz w:val="28"/>
          <w:szCs w:val="28"/>
        </w:rPr>
      </w:pPr>
    </w:p>
    <w:p w:rsidR="00BC1A8E" w:rsidRPr="003E4D41"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sz w:val="28"/>
          <w:szCs w:val="28"/>
          <w:lang w:val="en-US"/>
        </w:rPr>
        <w:lastRenderedPageBreak/>
        <w:t>II</w:t>
      </w:r>
      <w:r w:rsidRPr="00317985">
        <w:rPr>
          <w:rFonts w:ascii="Times New Roman" w:hAnsi="Times New Roman"/>
          <w:b/>
          <w:sz w:val="28"/>
          <w:szCs w:val="28"/>
        </w:rPr>
        <w:t>. МАТЕМАТИЧЕСКИЕ ПРЕДСТАВЛЕНИЯ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w:t>
      </w:r>
      <w:r w:rsidRPr="00317985">
        <w:rPr>
          <w:rFonts w:ascii="Times New Roman" w:hAnsi="Times New Roman"/>
          <w:sz w:val="28"/>
          <w:szCs w:val="28"/>
        </w:rPr>
        <w:lastRenderedPageBreak/>
        <w:t xml:space="preserve">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 xml:space="preserve">одну </w:t>
      </w:r>
      <w:r>
        <w:rPr>
          <w:rFonts w:ascii="Times New Roman" w:hAnsi="Times New Roman"/>
          <w:sz w:val="28"/>
          <w:szCs w:val="28"/>
        </w:rPr>
        <w:lastRenderedPageBreak/>
        <w:t>(</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d"/>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w:t>
      </w:r>
      <w:r>
        <w:rPr>
          <w:rFonts w:ascii="Times New Roman" w:hAnsi="Times New Roman"/>
          <w:iCs/>
          <w:sz w:val="28"/>
          <w:szCs w:val="28"/>
        </w:rPr>
        <w:lastRenderedPageBreak/>
        <w:t>(прямая,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d"/>
        <w:spacing w:line="360" w:lineRule="auto"/>
        <w:jc w:val="center"/>
        <w:rPr>
          <w:rFonts w:ascii="Times New Roman" w:hAnsi="Times New Roman"/>
          <w:b/>
          <w:i/>
          <w:sz w:val="28"/>
          <w:szCs w:val="28"/>
        </w:rPr>
      </w:pP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4"/>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d"/>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d"/>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w:t>
      </w:r>
      <w:r w:rsidRPr="00317985">
        <w:rPr>
          <w:rFonts w:ascii="Times New Roman" w:hAnsi="Times New Roman"/>
          <w:sz w:val="28"/>
          <w:szCs w:val="28"/>
        </w:rPr>
        <w:lastRenderedPageBreak/>
        <w:t xml:space="preserve">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d"/>
        <w:spacing w:line="360" w:lineRule="auto"/>
        <w:ind w:firstLine="708"/>
        <w:jc w:val="both"/>
        <w:rPr>
          <w:rFonts w:ascii="Times New Roman" w:hAnsi="Times New Roman"/>
          <w:iCs/>
          <w:sz w:val="28"/>
          <w:szCs w:val="28"/>
        </w:rPr>
      </w:pPr>
      <w:r>
        <w:rPr>
          <w:rFonts w:ascii="Times New Roman" w:hAnsi="Times New Roman"/>
          <w:iCs/>
          <w:sz w:val="28"/>
          <w:szCs w:val="28"/>
        </w:rPr>
        <w:lastRenderedPageBreak/>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d"/>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 xml:space="preserve">петрушка, укроп, базилик, кориандр, мята, </w:t>
      </w:r>
      <w:r>
        <w:rPr>
          <w:rFonts w:ascii="Times New Roman" w:hAnsi="Times New Roman"/>
          <w:iCs/>
          <w:sz w:val="28"/>
          <w:szCs w:val="28"/>
        </w:rPr>
        <w:lastRenderedPageBreak/>
        <w:t>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d"/>
        <w:spacing w:line="360" w:lineRule="auto"/>
        <w:jc w:val="center"/>
        <w:rPr>
          <w:rFonts w:ascii="Times New Roman" w:hAnsi="Times New Roman"/>
          <w:b/>
          <w:i/>
          <w:sz w:val="28"/>
          <w:szCs w:val="28"/>
        </w:rPr>
      </w:pP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d"/>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d"/>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w:t>
      </w:r>
      <w:r>
        <w:rPr>
          <w:rFonts w:ascii="Times New Roman" w:hAnsi="Times New Roman"/>
          <w:sz w:val="28"/>
          <w:szCs w:val="28"/>
        </w:rPr>
        <w:lastRenderedPageBreak/>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d"/>
        <w:spacing w:line="360" w:lineRule="auto"/>
        <w:jc w:val="center"/>
        <w:rPr>
          <w:rFonts w:ascii="Times New Roman" w:hAnsi="Times New Roman"/>
          <w:b/>
          <w:i/>
          <w:sz w:val="28"/>
          <w:szCs w:val="28"/>
        </w:rPr>
      </w:pP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lastRenderedPageBreak/>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d"/>
        <w:spacing w:line="360" w:lineRule="auto"/>
        <w:jc w:val="center"/>
        <w:rPr>
          <w:rFonts w:ascii="Times New Roman" w:hAnsi="Times New Roman"/>
          <w:b/>
          <w:i/>
          <w:iCs/>
          <w:sz w:val="28"/>
          <w:szCs w:val="28"/>
        </w:rPr>
      </w:pPr>
    </w:p>
    <w:p w:rsidR="00BC1A8E" w:rsidRPr="00791D4A" w:rsidRDefault="00BC1A8E" w:rsidP="00BC1A8E">
      <w:pPr>
        <w:pStyle w:val="afd"/>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xml:space="preserve">.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w:t>
      </w:r>
      <w:r>
        <w:rPr>
          <w:rFonts w:ascii="Times New Roman" w:hAnsi="Times New Roman"/>
          <w:sz w:val="28"/>
          <w:szCs w:val="28"/>
        </w:rPr>
        <w:lastRenderedPageBreak/>
        <w:t>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d"/>
        <w:spacing w:line="360" w:lineRule="auto"/>
        <w:jc w:val="center"/>
        <w:rPr>
          <w:rFonts w:ascii="Times New Roman" w:hAnsi="Times New Roman"/>
          <w:b/>
          <w:sz w:val="28"/>
          <w:szCs w:val="28"/>
        </w:rPr>
      </w:pPr>
    </w:p>
    <w:p w:rsidR="00BC1A8E" w:rsidRPr="00791D4A"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d"/>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 xml:space="preserve">ы в  раздел «Туалет». В </w:t>
      </w:r>
      <w:r>
        <w:rPr>
          <w:rFonts w:ascii="Times New Roman" w:hAnsi="Times New Roman"/>
          <w:sz w:val="28"/>
          <w:szCs w:val="28"/>
        </w:rPr>
        <w:lastRenderedPageBreak/>
        <w:t>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w:t>
      </w:r>
      <w:r w:rsidRPr="00317985">
        <w:rPr>
          <w:rFonts w:ascii="Times New Roman" w:hAnsi="Times New Roman"/>
          <w:sz w:val="28"/>
          <w:szCs w:val="28"/>
        </w:rPr>
        <w:lastRenderedPageBreak/>
        <w:t>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d"/>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 xml:space="preserve">Подстригание ногтей ножницами. Подпиливание ногтей пилочкой. Нанесение </w:t>
      </w:r>
      <w:r w:rsidRPr="00317985">
        <w:rPr>
          <w:rFonts w:ascii="Times New Roman" w:hAnsi="Times New Roman"/>
          <w:sz w:val="28"/>
          <w:szCs w:val="28"/>
        </w:rPr>
        <w:lastRenderedPageBreak/>
        <w:t>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d"/>
        <w:spacing w:line="360" w:lineRule="auto"/>
        <w:jc w:val="center"/>
        <w:rPr>
          <w:rFonts w:ascii="Times New Roman" w:hAnsi="Times New Roman"/>
          <w:b/>
          <w:bCs/>
          <w:i/>
          <w:sz w:val="28"/>
          <w:szCs w:val="28"/>
        </w:rPr>
      </w:pPr>
    </w:p>
    <w:p w:rsidR="00BC1A8E" w:rsidRPr="00FA4ECF" w:rsidRDefault="00BC1A8E" w:rsidP="00BC1A8E">
      <w:pPr>
        <w:pStyle w:val="afd"/>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d"/>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xml:space="preserve">. Знание назначения деталей предметов </w:t>
      </w:r>
      <w:r w:rsidRPr="00FA4ECF">
        <w:rPr>
          <w:rFonts w:ascii="Times New Roman" w:hAnsi="Times New Roman"/>
          <w:sz w:val="28"/>
          <w:szCs w:val="28"/>
        </w:rPr>
        <w:lastRenderedPageBreak/>
        <w:t>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w:t>
      </w:r>
      <w:r w:rsidRPr="00FA4ECF">
        <w:rPr>
          <w:rFonts w:ascii="Times New Roman" w:hAnsi="Times New Roman" w:cs="Times New Roman"/>
          <w:sz w:val="28"/>
          <w:szCs w:val="28"/>
        </w:rPr>
        <w:lastRenderedPageBreak/>
        <w:t xml:space="preserve">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d"/>
        <w:spacing w:line="360" w:lineRule="auto"/>
        <w:jc w:val="center"/>
        <w:rPr>
          <w:rFonts w:ascii="Times New Roman" w:hAnsi="Times New Roman"/>
          <w:b/>
          <w:i/>
          <w:sz w:val="28"/>
          <w:szCs w:val="28"/>
        </w:rPr>
      </w:pPr>
    </w:p>
    <w:p w:rsidR="00BC1A8E" w:rsidRPr="0076568B" w:rsidRDefault="00BC1A8E" w:rsidP="00BC1A8E">
      <w:pPr>
        <w:pStyle w:val="afd"/>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d"/>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d"/>
        <w:spacing w:line="360" w:lineRule="auto"/>
        <w:jc w:val="center"/>
        <w:rPr>
          <w:rFonts w:ascii="Times New Roman" w:hAnsi="Times New Roman"/>
          <w:b/>
          <w:sz w:val="28"/>
          <w:szCs w:val="28"/>
        </w:rPr>
      </w:pPr>
    </w:p>
    <w:p w:rsidR="00BC1A8E" w:rsidRPr="00565097"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lastRenderedPageBreak/>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d"/>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d"/>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d"/>
        <w:spacing w:line="360" w:lineRule="auto"/>
        <w:jc w:val="center"/>
        <w:rPr>
          <w:rFonts w:ascii="Times New Roman" w:hAnsi="Times New Roman"/>
          <w:b/>
          <w:sz w:val="28"/>
          <w:szCs w:val="28"/>
        </w:rPr>
      </w:pPr>
    </w:p>
    <w:p w:rsidR="00DB630D" w:rsidRDefault="00DB630D"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d"/>
        <w:tabs>
          <w:tab w:val="left" w:pos="5510"/>
        </w:tabs>
        <w:spacing w:line="360" w:lineRule="auto"/>
        <w:jc w:val="center"/>
        <w:rPr>
          <w:rFonts w:ascii="Times New Roman" w:hAnsi="Times New Roman"/>
          <w:b/>
          <w:i/>
          <w:sz w:val="28"/>
          <w:szCs w:val="28"/>
        </w:rPr>
      </w:pPr>
    </w:p>
    <w:p w:rsidR="00BC1A8E" w:rsidRPr="00C17E8F" w:rsidRDefault="00BC1A8E" w:rsidP="00BC1A8E">
      <w:pPr>
        <w:pStyle w:val="afd"/>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d"/>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d"/>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d"/>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d"/>
        <w:spacing w:line="360" w:lineRule="auto"/>
        <w:jc w:val="center"/>
        <w:rPr>
          <w:rFonts w:ascii="Times New Roman" w:hAnsi="Times New Roman"/>
          <w:b/>
          <w:i/>
          <w:sz w:val="28"/>
          <w:szCs w:val="28"/>
        </w:rPr>
      </w:pP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lastRenderedPageBreak/>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w:t>
      </w:r>
      <w:r w:rsidRPr="006450B9">
        <w:rPr>
          <w:szCs w:val="28"/>
        </w:rPr>
        <w:lastRenderedPageBreak/>
        <w:t xml:space="preserve">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d"/>
        <w:spacing w:line="360" w:lineRule="auto"/>
        <w:jc w:val="center"/>
        <w:rPr>
          <w:rFonts w:ascii="Times New Roman" w:hAnsi="Times New Roman"/>
          <w:b/>
          <w:i/>
          <w:sz w:val="28"/>
          <w:szCs w:val="28"/>
        </w:rPr>
      </w:pP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 xml:space="preserve">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w:t>
      </w:r>
      <w:r w:rsidRPr="006450B9">
        <w:rPr>
          <w:rFonts w:ascii="Times New Roman" w:hAnsi="Times New Roman" w:cs="Times New Roman"/>
          <w:sz w:val="28"/>
          <w:szCs w:val="28"/>
        </w:rPr>
        <w:lastRenderedPageBreak/>
        <w:t>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d"/>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d"/>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d"/>
      </w:pP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w:t>
      </w:r>
      <w:r>
        <w:rPr>
          <w:rFonts w:ascii="Times New Roman" w:hAnsi="Times New Roman"/>
          <w:sz w:val="28"/>
          <w:szCs w:val="28"/>
        </w:rPr>
        <w:lastRenderedPageBreak/>
        <w:t>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d"/>
        <w:spacing w:line="360" w:lineRule="auto"/>
        <w:jc w:val="center"/>
        <w:rPr>
          <w:rFonts w:ascii="Times New Roman" w:hAnsi="Times New Roman"/>
          <w:b/>
          <w:i/>
          <w:iCs/>
          <w:sz w:val="28"/>
          <w:szCs w:val="28"/>
        </w:rPr>
      </w:pPr>
      <w:r w:rsidRPr="00FD6EE4">
        <w:rPr>
          <w:rFonts w:ascii="Times New Roman" w:hAnsi="Times New Roman"/>
          <w:b/>
          <w:i/>
          <w:iCs/>
          <w:sz w:val="28"/>
          <w:szCs w:val="28"/>
        </w:rPr>
        <w:lastRenderedPageBreak/>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d"/>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w:t>
      </w:r>
      <w:r>
        <w:rPr>
          <w:rFonts w:ascii="Times New Roman" w:hAnsi="Times New Roman" w:cs="Times New Roman"/>
          <w:sz w:val="28"/>
          <w:szCs w:val="28"/>
        </w:rPr>
        <w:lastRenderedPageBreak/>
        <w:t xml:space="preserve">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d"/>
        <w:spacing w:line="360" w:lineRule="auto"/>
        <w:ind w:left="-567"/>
        <w:jc w:val="center"/>
        <w:rPr>
          <w:rFonts w:ascii="Times New Roman" w:hAnsi="Times New Roman"/>
          <w:b/>
          <w:i/>
          <w:sz w:val="28"/>
          <w:szCs w:val="28"/>
        </w:rPr>
      </w:pPr>
    </w:p>
    <w:p w:rsidR="00BC1A8E" w:rsidRDefault="00BC1A8E" w:rsidP="00BC1A8E">
      <w:pPr>
        <w:pStyle w:val="afd"/>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d"/>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lastRenderedPageBreak/>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d"/>
      </w:pPr>
    </w:p>
    <w:p w:rsidR="00BC1A8E" w:rsidRPr="005B1A70" w:rsidRDefault="00BC1A8E" w:rsidP="00BC1A8E">
      <w:pPr>
        <w:pStyle w:val="afd"/>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d"/>
        <w:spacing w:line="360" w:lineRule="auto"/>
        <w:jc w:val="center"/>
        <w:rPr>
          <w:rFonts w:ascii="Times New Roman" w:hAnsi="Times New Roman"/>
          <w:b/>
          <w:i/>
          <w:sz w:val="28"/>
          <w:szCs w:val="28"/>
        </w:rPr>
      </w:pPr>
    </w:p>
    <w:p w:rsidR="00BC1A8E" w:rsidRPr="00FD6EE4" w:rsidRDefault="00BC1A8E" w:rsidP="00BC1A8E">
      <w:pPr>
        <w:pStyle w:val="afd"/>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 xml:space="preserve">уре (глянцевая, бархатная и др.). Узнавание предметов, изготовленных из бумаги </w:t>
      </w:r>
      <w:r>
        <w:rPr>
          <w:rFonts w:ascii="Times New Roman" w:hAnsi="Times New Roman" w:cs="Times New Roman"/>
          <w:sz w:val="28"/>
          <w:szCs w:val="28"/>
        </w:rPr>
        <w:lastRenderedPageBreak/>
        <w:t>(</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d"/>
      </w:pPr>
    </w:p>
    <w:p w:rsidR="00BC1A8E" w:rsidRPr="00FF76FF" w:rsidRDefault="00BC1A8E" w:rsidP="00BC1A8E">
      <w:pPr>
        <w:pStyle w:val="afd"/>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 xml:space="preserve">Знание </w:t>
      </w:r>
      <w:r w:rsidRPr="00FF76FF">
        <w:rPr>
          <w:rFonts w:ascii="Times New Roman" w:hAnsi="Times New Roman" w:cs="Times New Roman"/>
          <w:bCs/>
          <w:sz w:val="28"/>
          <w:szCs w:val="28"/>
        </w:rPr>
        <w:lastRenderedPageBreak/>
        <w:t>(соблюдение)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d"/>
      </w:pPr>
    </w:p>
    <w:p w:rsidR="00BC1A8E" w:rsidRPr="007E2D16" w:rsidRDefault="00BC1A8E" w:rsidP="00BC1A8E">
      <w:pPr>
        <w:pStyle w:val="afd"/>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4"/>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d"/>
      </w:pPr>
    </w:p>
    <w:p w:rsidR="00BC1A8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 xml:space="preserve">герб, флаг, гимн). Узнавание президента РФ (на фото, </w:t>
      </w:r>
      <w:r>
        <w:rPr>
          <w:rFonts w:ascii="Times New Roman" w:hAnsi="Times New Roman"/>
          <w:sz w:val="28"/>
          <w:szCs w:val="28"/>
        </w:rPr>
        <w:lastRenderedPageBreak/>
        <w:t>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sz w:val="28"/>
          <w:szCs w:val="28"/>
        </w:rPr>
        <w:lastRenderedPageBreak/>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w:t>
      </w:r>
      <w:r w:rsidRPr="00317985">
        <w:rPr>
          <w:rFonts w:ascii="Times New Roman" w:hAnsi="Times New Roman"/>
          <w:sz w:val="28"/>
          <w:szCs w:val="28"/>
        </w:rPr>
        <w:lastRenderedPageBreak/>
        <w:t>музыкальное произведение. Соотнесение музыкального образа с персонажем художественного произведения.</w:t>
      </w:r>
    </w:p>
    <w:p w:rsidR="007E7ABF" w:rsidRDefault="007E7ABF" w:rsidP="00BC1A8E">
      <w:pPr>
        <w:pStyle w:val="afd"/>
        <w:spacing w:line="360" w:lineRule="auto"/>
        <w:jc w:val="center"/>
        <w:rPr>
          <w:rFonts w:ascii="Times New Roman" w:hAnsi="Times New Roman"/>
          <w:b/>
          <w:i/>
          <w:sz w:val="28"/>
          <w:szCs w:val="28"/>
        </w:rPr>
      </w:pP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d"/>
        <w:spacing w:line="360" w:lineRule="auto"/>
        <w:jc w:val="center"/>
        <w:rPr>
          <w:rFonts w:ascii="Times New Roman" w:hAnsi="Times New Roman"/>
          <w:b/>
          <w:i/>
          <w:sz w:val="28"/>
          <w:szCs w:val="28"/>
        </w:rPr>
      </w:pP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w:t>
      </w:r>
      <w:r w:rsidRPr="00317985">
        <w:rPr>
          <w:rFonts w:ascii="Times New Roman" w:hAnsi="Times New Roman"/>
          <w:sz w:val="28"/>
          <w:szCs w:val="28"/>
        </w:rPr>
        <w:lastRenderedPageBreak/>
        <w:t>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w:t>
      </w:r>
      <w:r w:rsidRPr="00317985">
        <w:rPr>
          <w:rFonts w:ascii="Times New Roman" w:hAnsi="Times New Roman"/>
          <w:sz w:val="28"/>
          <w:szCs w:val="28"/>
        </w:rPr>
        <w:lastRenderedPageBreak/>
        <w:t>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lastRenderedPageBreak/>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1"/>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d"/>
      </w:pP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d"/>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d"/>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d"/>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d"/>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d"/>
        <w:spacing w:line="360" w:lineRule="auto"/>
        <w:jc w:val="center"/>
        <w:rPr>
          <w:rFonts w:ascii="Times New Roman" w:hAnsi="Times New Roman"/>
          <w:b/>
          <w:i/>
          <w:sz w:val="28"/>
          <w:szCs w:val="28"/>
        </w:rPr>
      </w:pPr>
    </w:p>
    <w:p w:rsidR="00DB630D" w:rsidRDefault="00DB630D" w:rsidP="00BC1A8E">
      <w:pPr>
        <w:pStyle w:val="afd"/>
        <w:spacing w:line="360" w:lineRule="auto"/>
        <w:jc w:val="center"/>
        <w:rPr>
          <w:rFonts w:ascii="Times New Roman" w:hAnsi="Times New Roman"/>
          <w:b/>
          <w:i/>
          <w:sz w:val="28"/>
          <w:szCs w:val="28"/>
        </w:rPr>
      </w:pPr>
    </w:p>
    <w:p w:rsidR="00BC1A8E" w:rsidRPr="00D11E50" w:rsidRDefault="00BC1A8E" w:rsidP="00BC1A8E">
      <w:pPr>
        <w:pStyle w:val="afd"/>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d"/>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d"/>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d"/>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d"/>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1"/>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1"/>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1"/>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1"/>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1"/>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d"/>
        <w:spacing w:line="360" w:lineRule="auto"/>
        <w:jc w:val="center"/>
        <w:rPr>
          <w:rFonts w:ascii="Times New Roman" w:hAnsi="Times New Roman"/>
          <w:b/>
          <w:bCs/>
          <w:i/>
          <w:sz w:val="28"/>
          <w:szCs w:val="28"/>
        </w:rPr>
      </w:pPr>
    </w:p>
    <w:p w:rsidR="00BC1A8E" w:rsidRPr="00021290" w:rsidRDefault="00BC1A8E" w:rsidP="00BC1A8E">
      <w:pPr>
        <w:pStyle w:val="afd"/>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d"/>
        <w:spacing w:line="360" w:lineRule="auto"/>
        <w:jc w:val="center"/>
        <w:rPr>
          <w:rFonts w:ascii="Times New Roman" w:hAnsi="Times New Roman"/>
          <w:b/>
          <w:i/>
          <w:sz w:val="28"/>
          <w:szCs w:val="28"/>
        </w:rPr>
      </w:pP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d"/>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d"/>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d"/>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d"/>
      </w:pP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d"/>
      </w:pPr>
    </w:p>
    <w:p w:rsidR="00BC1A8E" w:rsidRPr="00021290" w:rsidRDefault="00BC1A8E" w:rsidP="00BC1A8E">
      <w:pPr>
        <w:pStyle w:val="afd"/>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d"/>
        <w:spacing w:line="360" w:lineRule="auto"/>
        <w:jc w:val="both"/>
        <w:rPr>
          <w:rFonts w:ascii="Times New Roman" w:hAnsi="Times New Roman"/>
          <w:i/>
          <w:sz w:val="28"/>
          <w:szCs w:val="28"/>
        </w:rPr>
      </w:pPr>
    </w:p>
    <w:p w:rsidR="00BC1A8E" w:rsidRPr="00317985" w:rsidRDefault="00BC1A8E" w:rsidP="00BC1A8E">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d"/>
        <w:spacing w:line="360" w:lineRule="auto"/>
        <w:ind w:firstLine="708"/>
        <w:jc w:val="both"/>
        <w:rPr>
          <w:rFonts w:ascii="Times New Roman" w:hAnsi="Times New Roman"/>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d"/>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d"/>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d"/>
        <w:spacing w:line="360" w:lineRule="auto"/>
        <w:jc w:val="center"/>
        <w:rPr>
          <w:rFonts w:ascii="Times New Roman" w:hAnsi="Times New Roman"/>
          <w:b/>
          <w:sz w:val="28"/>
          <w:szCs w:val="28"/>
        </w:rPr>
      </w:pPr>
    </w:p>
    <w:p w:rsidR="00BC1A8E"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d"/>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d"/>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d"/>
        <w:spacing w:line="360" w:lineRule="auto"/>
        <w:jc w:val="center"/>
        <w:rPr>
          <w:rFonts w:ascii="Times New Roman" w:hAnsi="Times New Roman"/>
          <w:b/>
          <w:i/>
          <w:sz w:val="28"/>
          <w:szCs w:val="28"/>
        </w:rPr>
      </w:pP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d"/>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d"/>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d"/>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d"/>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d"/>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d"/>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d"/>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d"/>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d"/>
      </w:pPr>
    </w:p>
    <w:p w:rsidR="00BC1A8E" w:rsidRPr="00347065" w:rsidRDefault="00BC1A8E" w:rsidP="007E7ABF">
      <w:pPr>
        <w:pStyle w:val="afd"/>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d"/>
        <w:spacing w:line="360" w:lineRule="auto"/>
        <w:ind w:left="708"/>
        <w:rPr>
          <w:rFonts w:ascii="Times New Roman" w:hAnsi="Times New Roman"/>
          <w:b/>
          <w:sz w:val="28"/>
          <w:szCs w:val="28"/>
        </w:rPr>
      </w:pPr>
    </w:p>
    <w:p w:rsidR="00DA4904"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d"/>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d"/>
        <w:spacing w:line="360" w:lineRule="auto"/>
        <w:rPr>
          <w:rFonts w:ascii="Times New Roman" w:hAnsi="Times New Roman"/>
          <w:b/>
          <w:sz w:val="28"/>
          <w:szCs w:val="28"/>
        </w:rPr>
      </w:pPr>
    </w:p>
    <w:p w:rsidR="00DA4904" w:rsidRDefault="00DA4904" w:rsidP="00DA4904">
      <w:pPr>
        <w:pStyle w:val="afd"/>
        <w:spacing w:line="360" w:lineRule="auto"/>
        <w:rPr>
          <w:rFonts w:ascii="Times New Roman" w:hAnsi="Times New Roman"/>
          <w:b/>
          <w:sz w:val="28"/>
          <w:szCs w:val="28"/>
        </w:rPr>
      </w:pPr>
    </w:p>
    <w:p w:rsidR="00BC1A8E" w:rsidRPr="00317985" w:rsidRDefault="00BC1A8E" w:rsidP="00DA4904">
      <w:pPr>
        <w:pStyle w:val="afd"/>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d"/>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A4904">
      <w:pPr>
        <w:pStyle w:val="afd"/>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d"/>
        <w:spacing w:line="360" w:lineRule="auto"/>
        <w:ind w:firstLine="708"/>
        <w:jc w:val="both"/>
        <w:rPr>
          <w:rFonts w:ascii="Times New Roman" w:hAnsi="Times New Roman"/>
          <w:sz w:val="28"/>
          <w:szCs w:val="28"/>
        </w:rPr>
      </w:pPr>
    </w:p>
    <w:p w:rsidR="00DA4904" w:rsidRDefault="00DA4904" w:rsidP="00BC1A8E">
      <w:pPr>
        <w:pStyle w:val="afd"/>
        <w:spacing w:line="360" w:lineRule="auto"/>
        <w:ind w:firstLine="708"/>
        <w:jc w:val="both"/>
        <w:rPr>
          <w:rFonts w:ascii="Times New Roman" w:hAnsi="Times New Roman"/>
          <w:sz w:val="28"/>
          <w:szCs w:val="28"/>
        </w:rPr>
      </w:pPr>
    </w:p>
    <w:p w:rsidR="00DA4904" w:rsidRPr="00317985" w:rsidRDefault="00DA4904" w:rsidP="00BC1A8E">
      <w:pPr>
        <w:pStyle w:val="afd"/>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d"/>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d"/>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d"/>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d"/>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d"/>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d"/>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d"/>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d"/>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d"/>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d"/>
              <w:rPr>
                <w:rFonts w:ascii="Times New Roman" w:hAnsi="Times New Roman"/>
                <w:sz w:val="28"/>
              </w:rPr>
            </w:pP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d"/>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d"/>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d"/>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d"/>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d"/>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d"/>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d"/>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d"/>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d"/>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d"/>
        <w:spacing w:line="360" w:lineRule="auto"/>
        <w:jc w:val="both"/>
        <w:rPr>
          <w:rFonts w:ascii="Times New Roman" w:hAnsi="Times New Roman"/>
          <w:sz w:val="28"/>
          <w:szCs w:val="28"/>
        </w:rPr>
      </w:pPr>
    </w:p>
    <w:p w:rsidR="00BC1A8E" w:rsidRDefault="00BC1A8E" w:rsidP="00BC1A8E">
      <w:pPr>
        <w:pStyle w:val="afd"/>
        <w:spacing w:line="360" w:lineRule="auto"/>
        <w:rPr>
          <w:rFonts w:ascii="Times New Roman" w:hAnsi="Times New Roman"/>
          <w:b/>
          <w:sz w:val="28"/>
          <w:szCs w:val="28"/>
        </w:rPr>
      </w:pPr>
    </w:p>
    <w:p w:rsidR="00BC1A8E"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d"/>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d"/>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d"/>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d"/>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d"/>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d"/>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d"/>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d"/>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d"/>
              <w:rPr>
                <w:b/>
              </w:rPr>
            </w:pPr>
          </w:p>
          <w:p w:rsidR="00BC1A8E" w:rsidRPr="0038678E" w:rsidRDefault="00BC1A8E" w:rsidP="00B80D6C">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d"/>
              <w:rPr>
                <w:b/>
              </w:rPr>
            </w:pPr>
          </w:p>
          <w:p w:rsidR="00BC1A8E" w:rsidRPr="0038678E" w:rsidRDefault="00BC1A8E" w:rsidP="00B80D6C">
            <w:pPr>
              <w:pStyle w:val="afd"/>
              <w:jc w:val="right"/>
              <w:rPr>
                <w:b/>
              </w:rPr>
            </w:pPr>
            <w:r w:rsidRPr="0038678E">
              <w:rPr>
                <w:b/>
              </w:rPr>
              <w:t xml:space="preserve">Классы </w:t>
            </w:r>
          </w:p>
          <w:p w:rsidR="00BC1A8E" w:rsidRPr="0038678E" w:rsidRDefault="00BC1A8E" w:rsidP="00B80D6C">
            <w:pPr>
              <w:pStyle w:val="afd"/>
              <w:rPr>
                <w:b/>
              </w:rPr>
            </w:pPr>
            <w:r w:rsidRPr="0038678E">
              <w:rPr>
                <w:b/>
              </w:rPr>
              <w:t xml:space="preserve">Учебные </w:t>
            </w:r>
          </w:p>
          <w:p w:rsidR="00BC1A8E" w:rsidRPr="0038678E" w:rsidRDefault="00BC1A8E" w:rsidP="00B80D6C">
            <w:pPr>
              <w:pStyle w:val="afd"/>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d"/>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d"/>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d"/>
            </w:pPr>
          </w:p>
        </w:tc>
        <w:tc>
          <w:tcPr>
            <w:tcW w:w="996" w:type="dxa"/>
            <w:tcBorders>
              <w:top w:val="single" w:sz="4" w:space="0" w:color="000000"/>
            </w:tcBorders>
            <w:hideMark/>
          </w:tcPr>
          <w:p w:rsidR="00BC1A8E" w:rsidRPr="004B6FB1" w:rsidRDefault="00BC1A8E" w:rsidP="00B80D6C">
            <w:pPr>
              <w:pStyle w:val="afd"/>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d"/>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d"/>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d"/>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d"/>
            </w:pPr>
          </w:p>
        </w:tc>
      </w:tr>
      <w:tr w:rsidR="00BC1A8E" w:rsidRPr="004B6FB1" w:rsidTr="00B80D6C">
        <w:tc>
          <w:tcPr>
            <w:tcW w:w="10032" w:type="dxa"/>
            <w:gridSpan w:val="8"/>
            <w:shd w:val="clear" w:color="auto" w:fill="BFBFBF"/>
            <w:hideMark/>
          </w:tcPr>
          <w:p w:rsidR="00BC1A8E" w:rsidRPr="004B6FB1" w:rsidRDefault="00BC1A8E" w:rsidP="00B80D6C">
            <w:pPr>
              <w:pStyle w:val="afd"/>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d"/>
            </w:pPr>
            <w:r w:rsidRPr="00A01004">
              <w:t>1. Язык и речевая практика</w:t>
            </w:r>
          </w:p>
        </w:tc>
        <w:tc>
          <w:tcPr>
            <w:tcW w:w="2691" w:type="dxa"/>
            <w:hideMark/>
          </w:tcPr>
          <w:p w:rsidR="00BC1A8E" w:rsidRPr="00A01004" w:rsidRDefault="00BC1A8E" w:rsidP="00B80D6C">
            <w:pPr>
              <w:pStyle w:val="afd"/>
            </w:pPr>
            <w:r w:rsidRPr="00A01004">
              <w:t>1.1 Речь и альтернативная коммуникация</w:t>
            </w:r>
          </w:p>
        </w:tc>
        <w:tc>
          <w:tcPr>
            <w:tcW w:w="996" w:type="dxa"/>
            <w:hideMark/>
          </w:tcPr>
          <w:p w:rsidR="00BC1A8E" w:rsidRPr="00A01004" w:rsidRDefault="00BC1A8E" w:rsidP="00B80D6C">
            <w:pPr>
              <w:pStyle w:val="afd"/>
              <w:jc w:val="center"/>
            </w:pPr>
            <w:r>
              <w:t>99</w:t>
            </w:r>
          </w:p>
        </w:tc>
        <w:tc>
          <w:tcPr>
            <w:tcW w:w="851" w:type="dxa"/>
            <w:hideMark/>
          </w:tcPr>
          <w:p w:rsidR="00BC1A8E" w:rsidRPr="00A01004" w:rsidRDefault="00BC1A8E" w:rsidP="00B80D6C">
            <w:pPr>
              <w:pStyle w:val="afd"/>
              <w:jc w:val="center"/>
            </w:pPr>
            <w:r>
              <w:t>102</w:t>
            </w:r>
          </w:p>
        </w:tc>
        <w:tc>
          <w:tcPr>
            <w:tcW w:w="850" w:type="dxa"/>
            <w:hideMark/>
          </w:tcPr>
          <w:p w:rsidR="00BC1A8E" w:rsidRPr="00A01004" w:rsidRDefault="00BC1A8E" w:rsidP="00B80D6C">
            <w:pPr>
              <w:pStyle w:val="afd"/>
              <w:jc w:val="center"/>
            </w:pPr>
            <w:r>
              <w:t>102</w:t>
            </w:r>
          </w:p>
        </w:tc>
        <w:tc>
          <w:tcPr>
            <w:tcW w:w="851" w:type="dxa"/>
            <w:hideMark/>
          </w:tcPr>
          <w:p w:rsidR="00BC1A8E" w:rsidRPr="00A01004" w:rsidRDefault="00BC1A8E" w:rsidP="00B80D6C">
            <w:pPr>
              <w:pStyle w:val="afd"/>
              <w:jc w:val="center"/>
            </w:pPr>
            <w:r>
              <w:t>68</w:t>
            </w:r>
          </w:p>
        </w:tc>
        <w:tc>
          <w:tcPr>
            <w:tcW w:w="850" w:type="dxa"/>
            <w:hideMark/>
          </w:tcPr>
          <w:p w:rsidR="00BC1A8E" w:rsidRPr="00A01004" w:rsidRDefault="00BC1A8E" w:rsidP="00B80D6C">
            <w:pPr>
              <w:pStyle w:val="afd"/>
              <w:jc w:val="center"/>
            </w:pPr>
            <w:r>
              <w:t>68</w:t>
            </w:r>
          </w:p>
        </w:tc>
        <w:tc>
          <w:tcPr>
            <w:tcW w:w="992" w:type="dxa"/>
            <w:hideMark/>
          </w:tcPr>
          <w:p w:rsidR="00BC1A8E" w:rsidRPr="00A01004" w:rsidRDefault="00BC1A8E" w:rsidP="00B80D6C">
            <w:pPr>
              <w:pStyle w:val="afd"/>
              <w:jc w:val="center"/>
            </w:pPr>
            <w:r>
              <w:t>439</w:t>
            </w:r>
          </w:p>
        </w:tc>
      </w:tr>
      <w:tr w:rsidR="00BC1A8E" w:rsidRPr="00A01004" w:rsidTr="00B80D6C">
        <w:tc>
          <w:tcPr>
            <w:tcW w:w="1951" w:type="dxa"/>
            <w:hideMark/>
          </w:tcPr>
          <w:p w:rsidR="00BC1A8E" w:rsidRPr="00A01004" w:rsidRDefault="00BC1A8E" w:rsidP="00B80D6C">
            <w:pPr>
              <w:pStyle w:val="afd"/>
            </w:pPr>
            <w:r w:rsidRPr="00A01004">
              <w:t>2. Математика</w:t>
            </w:r>
          </w:p>
        </w:tc>
        <w:tc>
          <w:tcPr>
            <w:tcW w:w="2691" w:type="dxa"/>
            <w:hideMark/>
          </w:tcPr>
          <w:p w:rsidR="00BC1A8E" w:rsidRPr="00A01004" w:rsidRDefault="00BC1A8E" w:rsidP="00B80D6C">
            <w:pPr>
              <w:pStyle w:val="afd"/>
            </w:pPr>
            <w:r w:rsidRPr="00A01004">
              <w:t>2.1.Математические представления</w:t>
            </w:r>
          </w:p>
        </w:tc>
        <w:tc>
          <w:tcPr>
            <w:tcW w:w="996" w:type="dxa"/>
            <w:hideMark/>
          </w:tcPr>
          <w:p w:rsidR="00BC1A8E" w:rsidRPr="00A01004" w:rsidRDefault="00BC1A8E" w:rsidP="00B80D6C">
            <w:pPr>
              <w:pStyle w:val="afd"/>
              <w:jc w:val="center"/>
            </w:pPr>
            <w:r>
              <w:t>66</w:t>
            </w:r>
          </w:p>
        </w:tc>
        <w:tc>
          <w:tcPr>
            <w:tcW w:w="851" w:type="dxa"/>
            <w:hideMark/>
          </w:tcPr>
          <w:p w:rsidR="00BC1A8E" w:rsidRPr="00A01004" w:rsidRDefault="00BC1A8E" w:rsidP="00B80D6C">
            <w:pPr>
              <w:pStyle w:val="afd"/>
              <w:jc w:val="center"/>
            </w:pPr>
            <w:r>
              <w:t>68</w:t>
            </w:r>
          </w:p>
        </w:tc>
        <w:tc>
          <w:tcPr>
            <w:tcW w:w="850" w:type="dxa"/>
            <w:hideMark/>
          </w:tcPr>
          <w:p w:rsidR="00BC1A8E" w:rsidRPr="00A01004" w:rsidRDefault="00BC1A8E" w:rsidP="00B80D6C">
            <w:pPr>
              <w:pStyle w:val="afd"/>
              <w:jc w:val="center"/>
            </w:pPr>
            <w:r>
              <w:t>68</w:t>
            </w:r>
          </w:p>
        </w:tc>
        <w:tc>
          <w:tcPr>
            <w:tcW w:w="851" w:type="dxa"/>
            <w:hideMark/>
          </w:tcPr>
          <w:p w:rsidR="00BC1A8E" w:rsidRPr="00A01004" w:rsidRDefault="00BC1A8E" w:rsidP="00B80D6C">
            <w:pPr>
              <w:pStyle w:val="afd"/>
              <w:jc w:val="center"/>
            </w:pPr>
            <w:r>
              <w:t>68</w:t>
            </w:r>
          </w:p>
        </w:tc>
        <w:tc>
          <w:tcPr>
            <w:tcW w:w="850" w:type="dxa"/>
            <w:hideMark/>
          </w:tcPr>
          <w:p w:rsidR="00BC1A8E" w:rsidRPr="00A01004" w:rsidRDefault="00BC1A8E" w:rsidP="00B80D6C">
            <w:pPr>
              <w:pStyle w:val="afd"/>
              <w:jc w:val="center"/>
            </w:pPr>
            <w:r>
              <w:t>68</w:t>
            </w:r>
          </w:p>
        </w:tc>
        <w:tc>
          <w:tcPr>
            <w:tcW w:w="992" w:type="dxa"/>
            <w:hideMark/>
          </w:tcPr>
          <w:p w:rsidR="00BC1A8E" w:rsidRPr="00A01004" w:rsidRDefault="00BC1A8E" w:rsidP="00B80D6C">
            <w:pPr>
              <w:pStyle w:val="afd"/>
              <w:jc w:val="center"/>
            </w:pPr>
            <w:r>
              <w:t>338</w:t>
            </w:r>
          </w:p>
        </w:tc>
      </w:tr>
      <w:tr w:rsidR="00BC1A8E" w:rsidRPr="001B2946" w:rsidTr="00B80D6C">
        <w:tc>
          <w:tcPr>
            <w:tcW w:w="1951" w:type="dxa"/>
            <w:vMerge w:val="restart"/>
            <w:hideMark/>
          </w:tcPr>
          <w:p w:rsidR="00BC1A8E" w:rsidRPr="001B2946" w:rsidRDefault="00BC1A8E" w:rsidP="00B80D6C">
            <w:pPr>
              <w:pStyle w:val="afd"/>
            </w:pPr>
            <w:r w:rsidRPr="001B2946">
              <w:t>3. Окружающий мир</w:t>
            </w:r>
          </w:p>
        </w:tc>
        <w:tc>
          <w:tcPr>
            <w:tcW w:w="2691" w:type="dxa"/>
            <w:hideMark/>
          </w:tcPr>
          <w:p w:rsidR="00BC1A8E" w:rsidRPr="001B2946" w:rsidRDefault="00BC1A8E" w:rsidP="00B80D6C">
            <w:pPr>
              <w:pStyle w:val="afd"/>
            </w:pPr>
            <w:r w:rsidRPr="001B2946">
              <w:t>3.1 Окружающий природный  мир</w:t>
            </w:r>
          </w:p>
        </w:tc>
        <w:tc>
          <w:tcPr>
            <w:tcW w:w="996" w:type="dxa"/>
            <w:hideMark/>
          </w:tcPr>
          <w:p w:rsidR="00BC1A8E" w:rsidRPr="001B2946" w:rsidRDefault="00BC1A8E" w:rsidP="00B80D6C">
            <w:pPr>
              <w:pStyle w:val="afd"/>
              <w:jc w:val="center"/>
            </w:pPr>
            <w:r>
              <w:t>66</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992" w:type="dxa"/>
            <w:hideMark/>
          </w:tcPr>
          <w:p w:rsidR="00BC1A8E" w:rsidRPr="001B2946" w:rsidRDefault="00BC1A8E" w:rsidP="00B80D6C">
            <w:pPr>
              <w:pStyle w:val="afd"/>
              <w:jc w:val="center"/>
            </w:pPr>
            <w:r>
              <w:t>338</w:t>
            </w:r>
          </w:p>
        </w:tc>
      </w:tr>
      <w:tr w:rsidR="00BC1A8E" w:rsidRPr="001B2946" w:rsidTr="00B80D6C">
        <w:trPr>
          <w:trHeight w:val="471"/>
        </w:trPr>
        <w:tc>
          <w:tcPr>
            <w:tcW w:w="1951" w:type="dxa"/>
            <w:vMerge/>
            <w:hideMark/>
          </w:tcPr>
          <w:p w:rsidR="00BC1A8E" w:rsidRPr="001B2946" w:rsidRDefault="00BC1A8E" w:rsidP="00B80D6C">
            <w:pPr>
              <w:pStyle w:val="afd"/>
            </w:pPr>
          </w:p>
        </w:tc>
        <w:tc>
          <w:tcPr>
            <w:tcW w:w="2691" w:type="dxa"/>
            <w:hideMark/>
          </w:tcPr>
          <w:p w:rsidR="00BC1A8E" w:rsidRPr="001B2946" w:rsidRDefault="00BC1A8E" w:rsidP="00B80D6C">
            <w:pPr>
              <w:pStyle w:val="afd"/>
              <w:rPr>
                <w:lang w:val="en-US"/>
              </w:rPr>
            </w:pPr>
            <w:r w:rsidRPr="001B2946">
              <w:t>3.2 Человек</w:t>
            </w:r>
          </w:p>
        </w:tc>
        <w:tc>
          <w:tcPr>
            <w:tcW w:w="996" w:type="dxa"/>
            <w:hideMark/>
          </w:tcPr>
          <w:p w:rsidR="00BC1A8E" w:rsidRPr="001B2946" w:rsidRDefault="00BC1A8E" w:rsidP="00B80D6C">
            <w:pPr>
              <w:pStyle w:val="afd"/>
              <w:jc w:val="center"/>
              <w:rPr>
                <w:lang w:val="en-US"/>
              </w:rPr>
            </w:pPr>
            <w:r>
              <w:t>99</w:t>
            </w:r>
          </w:p>
        </w:tc>
        <w:tc>
          <w:tcPr>
            <w:tcW w:w="851" w:type="dxa"/>
            <w:hideMark/>
          </w:tcPr>
          <w:p w:rsidR="00BC1A8E" w:rsidRPr="001B2946" w:rsidRDefault="00BC1A8E" w:rsidP="00B80D6C">
            <w:pPr>
              <w:pStyle w:val="afd"/>
              <w:jc w:val="center"/>
              <w:rPr>
                <w:lang w:val="en-US"/>
              </w:rPr>
            </w:pPr>
            <w:r>
              <w:t>102</w:t>
            </w:r>
          </w:p>
        </w:tc>
        <w:tc>
          <w:tcPr>
            <w:tcW w:w="850" w:type="dxa"/>
            <w:hideMark/>
          </w:tcPr>
          <w:p w:rsidR="00BC1A8E" w:rsidRPr="001B2946" w:rsidRDefault="00BC1A8E" w:rsidP="00B80D6C">
            <w:pPr>
              <w:pStyle w:val="afd"/>
              <w:jc w:val="center"/>
              <w:rPr>
                <w:lang w:val="en-US"/>
              </w:rPr>
            </w:pPr>
            <w:r>
              <w:t>102</w:t>
            </w:r>
          </w:p>
        </w:tc>
        <w:tc>
          <w:tcPr>
            <w:tcW w:w="851" w:type="dxa"/>
            <w:hideMark/>
          </w:tcPr>
          <w:p w:rsidR="00BC1A8E" w:rsidRPr="001B2946" w:rsidRDefault="00BC1A8E" w:rsidP="00B80D6C">
            <w:pPr>
              <w:pStyle w:val="afd"/>
              <w:jc w:val="center"/>
              <w:rPr>
                <w:lang w:val="en-US"/>
              </w:rPr>
            </w:pPr>
            <w:r>
              <w:t>68</w:t>
            </w:r>
          </w:p>
        </w:tc>
        <w:tc>
          <w:tcPr>
            <w:tcW w:w="850" w:type="dxa"/>
            <w:hideMark/>
          </w:tcPr>
          <w:p w:rsidR="00BC1A8E" w:rsidRPr="001B2946" w:rsidRDefault="00BC1A8E" w:rsidP="00B80D6C">
            <w:pPr>
              <w:pStyle w:val="afd"/>
              <w:jc w:val="center"/>
              <w:rPr>
                <w:lang w:val="en-US"/>
              </w:rPr>
            </w:pPr>
            <w:r>
              <w:t>68</w:t>
            </w:r>
          </w:p>
        </w:tc>
        <w:tc>
          <w:tcPr>
            <w:tcW w:w="992" w:type="dxa"/>
            <w:hideMark/>
          </w:tcPr>
          <w:p w:rsidR="00BC1A8E" w:rsidRPr="001B2946" w:rsidRDefault="00BC1A8E" w:rsidP="00B80D6C">
            <w:pPr>
              <w:pStyle w:val="afd"/>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d"/>
            </w:pPr>
          </w:p>
        </w:tc>
        <w:tc>
          <w:tcPr>
            <w:tcW w:w="2691" w:type="dxa"/>
            <w:hideMark/>
          </w:tcPr>
          <w:p w:rsidR="00BC1A8E" w:rsidRPr="001B2946" w:rsidRDefault="00BC1A8E" w:rsidP="00B80D6C">
            <w:pPr>
              <w:pStyle w:val="afd"/>
              <w:rPr>
                <w:lang w:val="en-US"/>
              </w:rPr>
            </w:pPr>
            <w:r w:rsidRPr="001B2946">
              <w:t>3.3 Домоводство</w:t>
            </w:r>
          </w:p>
        </w:tc>
        <w:tc>
          <w:tcPr>
            <w:tcW w:w="996" w:type="dxa"/>
            <w:hideMark/>
          </w:tcPr>
          <w:p w:rsidR="00BC1A8E" w:rsidRPr="001B2946" w:rsidRDefault="00BC1A8E" w:rsidP="00B80D6C">
            <w:pPr>
              <w:pStyle w:val="afd"/>
              <w:jc w:val="center"/>
              <w:rPr>
                <w:lang w:val="en-US"/>
              </w:rPr>
            </w:pPr>
            <w:r w:rsidRPr="001B2946">
              <w:t>-</w:t>
            </w:r>
          </w:p>
        </w:tc>
        <w:tc>
          <w:tcPr>
            <w:tcW w:w="851" w:type="dxa"/>
            <w:hideMark/>
          </w:tcPr>
          <w:p w:rsidR="00BC1A8E" w:rsidRPr="001B2946" w:rsidRDefault="00BC1A8E" w:rsidP="00B80D6C">
            <w:pPr>
              <w:pStyle w:val="afd"/>
              <w:jc w:val="center"/>
              <w:rPr>
                <w:lang w:val="en-US"/>
              </w:rPr>
            </w:pPr>
            <w:r w:rsidRPr="001B2946">
              <w:t>-</w:t>
            </w:r>
          </w:p>
        </w:tc>
        <w:tc>
          <w:tcPr>
            <w:tcW w:w="850" w:type="dxa"/>
            <w:hideMark/>
          </w:tcPr>
          <w:p w:rsidR="00BC1A8E" w:rsidRPr="001B2946" w:rsidRDefault="00BC1A8E" w:rsidP="00B80D6C">
            <w:pPr>
              <w:pStyle w:val="afd"/>
              <w:jc w:val="center"/>
              <w:rPr>
                <w:lang w:val="en-US"/>
              </w:rPr>
            </w:pPr>
            <w:r w:rsidRPr="001B2946">
              <w:t>-</w:t>
            </w:r>
          </w:p>
        </w:tc>
        <w:tc>
          <w:tcPr>
            <w:tcW w:w="851" w:type="dxa"/>
            <w:hideMark/>
          </w:tcPr>
          <w:p w:rsidR="00BC1A8E" w:rsidRPr="001B2946" w:rsidRDefault="00BC1A8E" w:rsidP="00B80D6C">
            <w:pPr>
              <w:pStyle w:val="afd"/>
              <w:jc w:val="center"/>
              <w:rPr>
                <w:lang w:val="en-US"/>
              </w:rPr>
            </w:pPr>
            <w:r>
              <w:t>102</w:t>
            </w:r>
          </w:p>
        </w:tc>
        <w:tc>
          <w:tcPr>
            <w:tcW w:w="850" w:type="dxa"/>
            <w:hideMark/>
          </w:tcPr>
          <w:p w:rsidR="00BC1A8E" w:rsidRPr="001B2946" w:rsidRDefault="00BC1A8E" w:rsidP="00B80D6C">
            <w:pPr>
              <w:pStyle w:val="afd"/>
              <w:jc w:val="center"/>
              <w:rPr>
                <w:lang w:val="en-US"/>
              </w:rPr>
            </w:pPr>
            <w:r>
              <w:t>102</w:t>
            </w:r>
          </w:p>
        </w:tc>
        <w:tc>
          <w:tcPr>
            <w:tcW w:w="992" w:type="dxa"/>
            <w:hideMark/>
          </w:tcPr>
          <w:p w:rsidR="00BC1A8E" w:rsidRPr="001B2946" w:rsidRDefault="00BC1A8E" w:rsidP="00B80D6C">
            <w:pPr>
              <w:pStyle w:val="afd"/>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d"/>
            </w:pPr>
          </w:p>
        </w:tc>
        <w:tc>
          <w:tcPr>
            <w:tcW w:w="2691" w:type="dxa"/>
            <w:hideMark/>
          </w:tcPr>
          <w:p w:rsidR="00BC1A8E" w:rsidRPr="001B2946" w:rsidRDefault="00BC1A8E" w:rsidP="00B80D6C">
            <w:pPr>
              <w:pStyle w:val="afd"/>
            </w:pPr>
            <w:r w:rsidRPr="001B2946">
              <w:t>3.4. Окружающий социальный мир</w:t>
            </w:r>
          </w:p>
        </w:tc>
        <w:tc>
          <w:tcPr>
            <w:tcW w:w="996" w:type="dxa"/>
            <w:hideMark/>
          </w:tcPr>
          <w:p w:rsidR="00BC1A8E" w:rsidRPr="001B2946" w:rsidRDefault="00BC1A8E" w:rsidP="00B80D6C">
            <w:pPr>
              <w:pStyle w:val="afd"/>
              <w:jc w:val="center"/>
            </w:pPr>
            <w:r>
              <w:t>33</w:t>
            </w:r>
          </w:p>
        </w:tc>
        <w:tc>
          <w:tcPr>
            <w:tcW w:w="851" w:type="dxa"/>
            <w:hideMark/>
          </w:tcPr>
          <w:p w:rsidR="00BC1A8E" w:rsidRPr="001B2946" w:rsidRDefault="00BC1A8E" w:rsidP="00B80D6C">
            <w:pPr>
              <w:pStyle w:val="afd"/>
              <w:jc w:val="center"/>
            </w:pPr>
            <w:r>
              <w:t>34</w:t>
            </w:r>
          </w:p>
        </w:tc>
        <w:tc>
          <w:tcPr>
            <w:tcW w:w="850" w:type="dxa"/>
            <w:hideMark/>
          </w:tcPr>
          <w:p w:rsidR="00BC1A8E" w:rsidRPr="001B2946" w:rsidRDefault="00BC1A8E" w:rsidP="00B80D6C">
            <w:pPr>
              <w:pStyle w:val="afd"/>
              <w:jc w:val="center"/>
            </w:pPr>
            <w:r>
              <w:t>34</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992" w:type="dxa"/>
            <w:hideMark/>
          </w:tcPr>
          <w:p w:rsidR="00BC1A8E" w:rsidRPr="001B2946" w:rsidRDefault="00BC1A8E" w:rsidP="00B80D6C">
            <w:pPr>
              <w:pStyle w:val="afd"/>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d"/>
            </w:pPr>
            <w:r w:rsidRPr="001B2946">
              <w:t xml:space="preserve">4. Искусство </w:t>
            </w:r>
          </w:p>
        </w:tc>
        <w:tc>
          <w:tcPr>
            <w:tcW w:w="2691" w:type="dxa"/>
            <w:hideMark/>
          </w:tcPr>
          <w:p w:rsidR="00BC1A8E" w:rsidRPr="001B2946" w:rsidRDefault="00BC1A8E" w:rsidP="00B80D6C">
            <w:pPr>
              <w:pStyle w:val="afd"/>
              <w:rPr>
                <w:lang w:val="en-US"/>
              </w:rPr>
            </w:pPr>
            <w:r w:rsidRPr="001B2946">
              <w:t>4.1 Музыка и движение</w:t>
            </w:r>
          </w:p>
        </w:tc>
        <w:tc>
          <w:tcPr>
            <w:tcW w:w="996" w:type="dxa"/>
            <w:hideMark/>
          </w:tcPr>
          <w:p w:rsidR="00BC1A8E" w:rsidRPr="001B2946" w:rsidRDefault="00BC1A8E" w:rsidP="00B80D6C">
            <w:pPr>
              <w:pStyle w:val="afd"/>
              <w:jc w:val="center"/>
              <w:rPr>
                <w:lang w:val="en-US"/>
              </w:rPr>
            </w:pPr>
            <w:r>
              <w:t>66</w:t>
            </w:r>
          </w:p>
        </w:tc>
        <w:tc>
          <w:tcPr>
            <w:tcW w:w="851" w:type="dxa"/>
            <w:hideMark/>
          </w:tcPr>
          <w:p w:rsidR="00BC1A8E" w:rsidRPr="001B2946" w:rsidRDefault="00BC1A8E" w:rsidP="00B80D6C">
            <w:pPr>
              <w:pStyle w:val="afd"/>
              <w:jc w:val="center"/>
              <w:rPr>
                <w:lang w:val="en-US"/>
              </w:rPr>
            </w:pPr>
            <w:r>
              <w:t>68</w:t>
            </w:r>
          </w:p>
        </w:tc>
        <w:tc>
          <w:tcPr>
            <w:tcW w:w="850" w:type="dxa"/>
            <w:hideMark/>
          </w:tcPr>
          <w:p w:rsidR="00BC1A8E" w:rsidRPr="001B2946" w:rsidRDefault="00BC1A8E" w:rsidP="00B80D6C">
            <w:pPr>
              <w:pStyle w:val="afd"/>
              <w:jc w:val="center"/>
              <w:rPr>
                <w:lang w:val="en-US"/>
              </w:rPr>
            </w:pPr>
            <w:r>
              <w:t>68</w:t>
            </w:r>
          </w:p>
        </w:tc>
        <w:tc>
          <w:tcPr>
            <w:tcW w:w="851" w:type="dxa"/>
            <w:hideMark/>
          </w:tcPr>
          <w:p w:rsidR="00BC1A8E" w:rsidRPr="001B2946" w:rsidRDefault="00BC1A8E" w:rsidP="00B80D6C">
            <w:pPr>
              <w:pStyle w:val="afd"/>
              <w:jc w:val="center"/>
              <w:rPr>
                <w:lang w:val="en-US"/>
              </w:rPr>
            </w:pPr>
            <w:r>
              <w:t>68</w:t>
            </w:r>
          </w:p>
        </w:tc>
        <w:tc>
          <w:tcPr>
            <w:tcW w:w="850" w:type="dxa"/>
            <w:hideMark/>
          </w:tcPr>
          <w:p w:rsidR="00BC1A8E" w:rsidRPr="001B2946" w:rsidRDefault="00BC1A8E" w:rsidP="00B80D6C">
            <w:pPr>
              <w:pStyle w:val="afd"/>
              <w:jc w:val="center"/>
              <w:rPr>
                <w:lang w:val="en-US"/>
              </w:rPr>
            </w:pPr>
            <w:r>
              <w:t>68</w:t>
            </w:r>
          </w:p>
        </w:tc>
        <w:tc>
          <w:tcPr>
            <w:tcW w:w="992" w:type="dxa"/>
            <w:hideMark/>
          </w:tcPr>
          <w:p w:rsidR="00BC1A8E" w:rsidRPr="00401A4A" w:rsidRDefault="00BC1A8E" w:rsidP="00B80D6C">
            <w:pPr>
              <w:pStyle w:val="afd"/>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d"/>
              <w:rPr>
                <w:lang w:val="en-US"/>
              </w:rPr>
            </w:pPr>
            <w:r w:rsidRPr="001B2946">
              <w:t>4.2 Изобразительная деятельность</w:t>
            </w:r>
          </w:p>
        </w:tc>
        <w:tc>
          <w:tcPr>
            <w:tcW w:w="996" w:type="dxa"/>
            <w:hideMark/>
          </w:tcPr>
          <w:p w:rsidR="00BC1A8E" w:rsidRPr="001B2946" w:rsidRDefault="00BC1A8E" w:rsidP="00B80D6C">
            <w:pPr>
              <w:pStyle w:val="afd"/>
              <w:jc w:val="center"/>
            </w:pPr>
            <w:r>
              <w:t>99</w:t>
            </w:r>
          </w:p>
        </w:tc>
        <w:tc>
          <w:tcPr>
            <w:tcW w:w="851" w:type="dxa"/>
            <w:hideMark/>
          </w:tcPr>
          <w:p w:rsidR="00BC1A8E" w:rsidRPr="001B2946" w:rsidRDefault="00BC1A8E" w:rsidP="00B80D6C">
            <w:pPr>
              <w:pStyle w:val="afd"/>
              <w:jc w:val="center"/>
            </w:pPr>
            <w:r>
              <w:t>102</w:t>
            </w:r>
          </w:p>
        </w:tc>
        <w:tc>
          <w:tcPr>
            <w:tcW w:w="850" w:type="dxa"/>
            <w:hideMark/>
          </w:tcPr>
          <w:p w:rsidR="00BC1A8E" w:rsidRPr="001B2946" w:rsidRDefault="00BC1A8E" w:rsidP="00B80D6C">
            <w:pPr>
              <w:pStyle w:val="afd"/>
              <w:jc w:val="center"/>
            </w:pPr>
            <w:r>
              <w:t>102</w:t>
            </w:r>
          </w:p>
        </w:tc>
        <w:tc>
          <w:tcPr>
            <w:tcW w:w="851" w:type="dxa"/>
            <w:hideMark/>
          </w:tcPr>
          <w:p w:rsidR="00BC1A8E" w:rsidRPr="001B2946" w:rsidRDefault="00BC1A8E" w:rsidP="00B80D6C">
            <w:pPr>
              <w:pStyle w:val="afd"/>
              <w:jc w:val="center"/>
            </w:pPr>
            <w:r>
              <w:t>102</w:t>
            </w:r>
          </w:p>
        </w:tc>
        <w:tc>
          <w:tcPr>
            <w:tcW w:w="850" w:type="dxa"/>
            <w:hideMark/>
          </w:tcPr>
          <w:p w:rsidR="00BC1A8E" w:rsidRPr="001B2946" w:rsidRDefault="00BC1A8E" w:rsidP="00B80D6C">
            <w:pPr>
              <w:pStyle w:val="afd"/>
              <w:jc w:val="center"/>
            </w:pPr>
            <w:r>
              <w:t>102</w:t>
            </w:r>
          </w:p>
        </w:tc>
        <w:tc>
          <w:tcPr>
            <w:tcW w:w="992" w:type="dxa"/>
            <w:hideMark/>
          </w:tcPr>
          <w:p w:rsidR="00BC1A8E" w:rsidRPr="001B2946" w:rsidRDefault="00BC1A8E" w:rsidP="00B80D6C">
            <w:pPr>
              <w:pStyle w:val="afd"/>
              <w:jc w:val="center"/>
            </w:pPr>
            <w:r>
              <w:t>507</w:t>
            </w:r>
          </w:p>
        </w:tc>
      </w:tr>
      <w:tr w:rsidR="00BC1A8E" w:rsidRPr="001B2946" w:rsidTr="00B80D6C">
        <w:trPr>
          <w:trHeight w:val="725"/>
        </w:trPr>
        <w:tc>
          <w:tcPr>
            <w:tcW w:w="1951" w:type="dxa"/>
            <w:hideMark/>
          </w:tcPr>
          <w:p w:rsidR="00BC1A8E" w:rsidRPr="001B2946" w:rsidRDefault="00BC1A8E" w:rsidP="00B80D6C">
            <w:pPr>
              <w:pStyle w:val="afd"/>
            </w:pPr>
            <w:r w:rsidRPr="001B2946">
              <w:t>5. Физическая культура</w:t>
            </w:r>
          </w:p>
        </w:tc>
        <w:tc>
          <w:tcPr>
            <w:tcW w:w="2691" w:type="dxa"/>
            <w:hideMark/>
          </w:tcPr>
          <w:p w:rsidR="00BC1A8E" w:rsidRPr="001B2946" w:rsidRDefault="00BC1A8E" w:rsidP="00B80D6C">
            <w:pPr>
              <w:pStyle w:val="afd"/>
            </w:pPr>
            <w:r w:rsidRPr="001B2946">
              <w:t>5.1 Адаптивная физкультура</w:t>
            </w:r>
          </w:p>
        </w:tc>
        <w:tc>
          <w:tcPr>
            <w:tcW w:w="996" w:type="dxa"/>
            <w:hideMark/>
          </w:tcPr>
          <w:p w:rsidR="00BC1A8E" w:rsidRPr="001B2946" w:rsidRDefault="00BC1A8E" w:rsidP="00B80D6C">
            <w:pPr>
              <w:pStyle w:val="afd"/>
              <w:jc w:val="center"/>
            </w:pPr>
            <w:r>
              <w:t>66</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992" w:type="dxa"/>
            <w:hideMark/>
          </w:tcPr>
          <w:p w:rsidR="00BC1A8E" w:rsidRPr="001B2946" w:rsidRDefault="00BC1A8E" w:rsidP="00B80D6C">
            <w:pPr>
              <w:pStyle w:val="afd"/>
              <w:jc w:val="center"/>
            </w:pPr>
            <w:r>
              <w:t>338</w:t>
            </w:r>
          </w:p>
        </w:tc>
      </w:tr>
      <w:tr w:rsidR="00BC1A8E" w:rsidRPr="001B2946" w:rsidTr="00B80D6C">
        <w:trPr>
          <w:trHeight w:val="337"/>
        </w:trPr>
        <w:tc>
          <w:tcPr>
            <w:tcW w:w="1951" w:type="dxa"/>
            <w:hideMark/>
          </w:tcPr>
          <w:p w:rsidR="00BC1A8E" w:rsidRPr="001B2946" w:rsidRDefault="00BC1A8E" w:rsidP="00B80D6C">
            <w:pPr>
              <w:pStyle w:val="afd"/>
            </w:pPr>
            <w:r w:rsidRPr="001B2946">
              <w:t>6. Технологии</w:t>
            </w:r>
          </w:p>
        </w:tc>
        <w:tc>
          <w:tcPr>
            <w:tcW w:w="2691" w:type="dxa"/>
            <w:hideMark/>
          </w:tcPr>
          <w:p w:rsidR="00BC1A8E" w:rsidRPr="001B2946" w:rsidRDefault="00BC1A8E" w:rsidP="00B80D6C">
            <w:pPr>
              <w:pStyle w:val="afd"/>
            </w:pPr>
            <w:r w:rsidRPr="001B2946">
              <w:t>6.1 Профильный труд</w:t>
            </w:r>
          </w:p>
        </w:tc>
        <w:tc>
          <w:tcPr>
            <w:tcW w:w="996" w:type="dxa"/>
            <w:hideMark/>
          </w:tcPr>
          <w:p w:rsidR="00BC1A8E" w:rsidRPr="001B2946" w:rsidRDefault="00BC1A8E" w:rsidP="00B80D6C">
            <w:pPr>
              <w:pStyle w:val="afd"/>
              <w:jc w:val="center"/>
            </w:pPr>
            <w:r w:rsidRPr="001B2946">
              <w:t>-</w:t>
            </w:r>
          </w:p>
        </w:tc>
        <w:tc>
          <w:tcPr>
            <w:tcW w:w="851" w:type="dxa"/>
            <w:hideMark/>
          </w:tcPr>
          <w:p w:rsidR="00BC1A8E" w:rsidRPr="001B2946" w:rsidRDefault="00BC1A8E" w:rsidP="00B80D6C">
            <w:pPr>
              <w:pStyle w:val="afd"/>
              <w:jc w:val="center"/>
            </w:pPr>
            <w:r w:rsidRPr="001B2946">
              <w:t>-</w:t>
            </w:r>
          </w:p>
        </w:tc>
        <w:tc>
          <w:tcPr>
            <w:tcW w:w="850" w:type="dxa"/>
            <w:hideMark/>
          </w:tcPr>
          <w:p w:rsidR="00BC1A8E" w:rsidRPr="001B2946" w:rsidRDefault="00BC1A8E" w:rsidP="00B80D6C">
            <w:pPr>
              <w:pStyle w:val="afd"/>
              <w:jc w:val="center"/>
            </w:pPr>
            <w:r w:rsidRPr="001B2946">
              <w:t>-</w:t>
            </w:r>
          </w:p>
        </w:tc>
        <w:tc>
          <w:tcPr>
            <w:tcW w:w="851" w:type="dxa"/>
            <w:hideMark/>
          </w:tcPr>
          <w:p w:rsidR="00BC1A8E" w:rsidRPr="001B2946" w:rsidRDefault="00BC1A8E" w:rsidP="00B80D6C">
            <w:pPr>
              <w:pStyle w:val="afd"/>
              <w:jc w:val="center"/>
            </w:pPr>
            <w:r w:rsidRPr="001B2946">
              <w:t>-</w:t>
            </w:r>
          </w:p>
        </w:tc>
        <w:tc>
          <w:tcPr>
            <w:tcW w:w="850" w:type="dxa"/>
            <w:hideMark/>
          </w:tcPr>
          <w:p w:rsidR="00BC1A8E" w:rsidRPr="001B2946" w:rsidRDefault="00BC1A8E" w:rsidP="00B80D6C">
            <w:pPr>
              <w:pStyle w:val="afd"/>
              <w:jc w:val="center"/>
            </w:pPr>
            <w:r w:rsidRPr="001B2946">
              <w:t>-</w:t>
            </w:r>
          </w:p>
        </w:tc>
        <w:tc>
          <w:tcPr>
            <w:tcW w:w="992" w:type="dxa"/>
            <w:hideMark/>
          </w:tcPr>
          <w:p w:rsidR="00BC1A8E" w:rsidRPr="001B2946" w:rsidRDefault="00BC1A8E" w:rsidP="00B80D6C">
            <w:pPr>
              <w:pStyle w:val="afd"/>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d"/>
            </w:pPr>
            <w:r w:rsidRPr="001B2946">
              <w:t>7. Коррекционно-развивающие занятия</w:t>
            </w:r>
          </w:p>
        </w:tc>
        <w:tc>
          <w:tcPr>
            <w:tcW w:w="996" w:type="dxa"/>
            <w:hideMark/>
          </w:tcPr>
          <w:p w:rsidR="00BC1A8E" w:rsidRPr="001B2946" w:rsidRDefault="00BC1A8E" w:rsidP="00B80D6C">
            <w:pPr>
              <w:pStyle w:val="afd"/>
              <w:jc w:val="center"/>
            </w:pPr>
            <w:r>
              <w:t>66</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992" w:type="dxa"/>
            <w:hideMark/>
          </w:tcPr>
          <w:p w:rsidR="00BC1A8E" w:rsidRPr="001B2946" w:rsidRDefault="00BC1A8E" w:rsidP="00B80D6C">
            <w:pPr>
              <w:pStyle w:val="afd"/>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d"/>
              <w:rPr>
                <w:b/>
                <w:iCs/>
              </w:rPr>
            </w:pPr>
            <w:r w:rsidRPr="004A5A40">
              <w:rPr>
                <w:b/>
                <w:iCs/>
              </w:rPr>
              <w:t xml:space="preserve">Итого </w:t>
            </w:r>
          </w:p>
        </w:tc>
        <w:tc>
          <w:tcPr>
            <w:tcW w:w="996" w:type="dxa"/>
            <w:hideMark/>
          </w:tcPr>
          <w:p w:rsidR="00BC1A8E" w:rsidRPr="004A5A40" w:rsidRDefault="00BC1A8E" w:rsidP="00B80D6C">
            <w:pPr>
              <w:pStyle w:val="afd"/>
              <w:jc w:val="center"/>
              <w:rPr>
                <w:b/>
              </w:rPr>
            </w:pPr>
            <w:r w:rsidRPr="004A5A40">
              <w:rPr>
                <w:b/>
              </w:rPr>
              <w:t>660</w:t>
            </w:r>
          </w:p>
        </w:tc>
        <w:tc>
          <w:tcPr>
            <w:tcW w:w="851" w:type="dxa"/>
            <w:hideMark/>
          </w:tcPr>
          <w:p w:rsidR="00BC1A8E" w:rsidRPr="004A5A40" w:rsidRDefault="00BC1A8E" w:rsidP="00B80D6C">
            <w:pPr>
              <w:pStyle w:val="afd"/>
              <w:jc w:val="center"/>
              <w:rPr>
                <w:b/>
              </w:rPr>
            </w:pPr>
            <w:r w:rsidRPr="004A5A40">
              <w:rPr>
                <w:b/>
              </w:rPr>
              <w:t>680</w:t>
            </w:r>
          </w:p>
        </w:tc>
        <w:tc>
          <w:tcPr>
            <w:tcW w:w="850" w:type="dxa"/>
            <w:hideMark/>
          </w:tcPr>
          <w:p w:rsidR="00BC1A8E" w:rsidRPr="004A5A40" w:rsidRDefault="00BC1A8E" w:rsidP="00B80D6C">
            <w:pPr>
              <w:pStyle w:val="afd"/>
              <w:jc w:val="center"/>
              <w:rPr>
                <w:b/>
              </w:rPr>
            </w:pPr>
            <w:r w:rsidRPr="004A5A40">
              <w:rPr>
                <w:b/>
              </w:rPr>
              <w:t>680</w:t>
            </w:r>
          </w:p>
        </w:tc>
        <w:tc>
          <w:tcPr>
            <w:tcW w:w="851" w:type="dxa"/>
            <w:hideMark/>
          </w:tcPr>
          <w:p w:rsidR="00BC1A8E" w:rsidRPr="004A5A40" w:rsidRDefault="00BC1A8E" w:rsidP="00B80D6C">
            <w:pPr>
              <w:pStyle w:val="afd"/>
              <w:jc w:val="center"/>
              <w:rPr>
                <w:b/>
              </w:rPr>
            </w:pPr>
            <w:r w:rsidRPr="004A5A40">
              <w:rPr>
                <w:b/>
              </w:rPr>
              <w:t>748</w:t>
            </w:r>
          </w:p>
        </w:tc>
        <w:tc>
          <w:tcPr>
            <w:tcW w:w="850" w:type="dxa"/>
            <w:hideMark/>
          </w:tcPr>
          <w:p w:rsidR="00BC1A8E" w:rsidRPr="004A5A40" w:rsidRDefault="00BC1A8E" w:rsidP="00B80D6C">
            <w:pPr>
              <w:pStyle w:val="afd"/>
              <w:jc w:val="center"/>
              <w:rPr>
                <w:b/>
              </w:rPr>
            </w:pPr>
            <w:r w:rsidRPr="004A5A40">
              <w:rPr>
                <w:b/>
              </w:rPr>
              <w:t>748</w:t>
            </w:r>
          </w:p>
        </w:tc>
        <w:tc>
          <w:tcPr>
            <w:tcW w:w="992" w:type="dxa"/>
            <w:hideMark/>
          </w:tcPr>
          <w:p w:rsidR="00BC1A8E" w:rsidRPr="004A5A40" w:rsidRDefault="00BC1A8E" w:rsidP="00B80D6C">
            <w:pPr>
              <w:pStyle w:val="afd"/>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d"/>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d"/>
              <w:jc w:val="center"/>
              <w:rPr>
                <w:b/>
              </w:rPr>
            </w:pPr>
            <w:r>
              <w:rPr>
                <w:b/>
              </w:rPr>
              <w:t>660</w:t>
            </w:r>
          </w:p>
        </w:tc>
        <w:tc>
          <w:tcPr>
            <w:tcW w:w="851" w:type="dxa"/>
            <w:hideMark/>
          </w:tcPr>
          <w:p w:rsidR="00BC1A8E" w:rsidRPr="001B2946" w:rsidRDefault="00BC1A8E" w:rsidP="00B80D6C">
            <w:pPr>
              <w:pStyle w:val="afd"/>
              <w:jc w:val="center"/>
              <w:rPr>
                <w:b/>
              </w:rPr>
            </w:pPr>
            <w:r>
              <w:rPr>
                <w:b/>
              </w:rPr>
              <w:t>680</w:t>
            </w:r>
          </w:p>
        </w:tc>
        <w:tc>
          <w:tcPr>
            <w:tcW w:w="850" w:type="dxa"/>
            <w:hideMark/>
          </w:tcPr>
          <w:p w:rsidR="00BC1A8E" w:rsidRPr="001B2946" w:rsidRDefault="00BC1A8E" w:rsidP="00B80D6C">
            <w:pPr>
              <w:pStyle w:val="afd"/>
              <w:jc w:val="center"/>
              <w:rPr>
                <w:b/>
              </w:rPr>
            </w:pPr>
            <w:r>
              <w:rPr>
                <w:b/>
              </w:rPr>
              <w:t>680</w:t>
            </w:r>
          </w:p>
        </w:tc>
        <w:tc>
          <w:tcPr>
            <w:tcW w:w="851" w:type="dxa"/>
            <w:hideMark/>
          </w:tcPr>
          <w:p w:rsidR="00BC1A8E" w:rsidRPr="001B2946" w:rsidRDefault="00BC1A8E" w:rsidP="00B80D6C">
            <w:pPr>
              <w:pStyle w:val="afd"/>
              <w:jc w:val="center"/>
              <w:rPr>
                <w:b/>
              </w:rPr>
            </w:pPr>
            <w:r>
              <w:rPr>
                <w:b/>
              </w:rPr>
              <w:t>748</w:t>
            </w:r>
          </w:p>
        </w:tc>
        <w:tc>
          <w:tcPr>
            <w:tcW w:w="850" w:type="dxa"/>
            <w:hideMark/>
          </w:tcPr>
          <w:p w:rsidR="00BC1A8E" w:rsidRPr="001B2946" w:rsidRDefault="00BC1A8E" w:rsidP="00B80D6C">
            <w:pPr>
              <w:pStyle w:val="afd"/>
              <w:jc w:val="center"/>
              <w:rPr>
                <w:b/>
              </w:rPr>
            </w:pPr>
            <w:r>
              <w:rPr>
                <w:b/>
              </w:rPr>
              <w:t>748</w:t>
            </w:r>
          </w:p>
        </w:tc>
        <w:tc>
          <w:tcPr>
            <w:tcW w:w="992" w:type="dxa"/>
            <w:hideMark/>
          </w:tcPr>
          <w:p w:rsidR="00BC1A8E" w:rsidRPr="001B2946" w:rsidRDefault="00BC1A8E" w:rsidP="00B80D6C">
            <w:pPr>
              <w:pStyle w:val="afd"/>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d"/>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d"/>
              <w:jc w:val="center"/>
              <w:rPr>
                <w:b/>
              </w:rPr>
            </w:pPr>
            <w:r w:rsidRPr="001B2946">
              <w:rPr>
                <w:b/>
              </w:rPr>
              <w:t>Коррекционные курсы</w:t>
            </w:r>
          </w:p>
        </w:tc>
        <w:tc>
          <w:tcPr>
            <w:tcW w:w="996" w:type="dxa"/>
          </w:tcPr>
          <w:p w:rsidR="00BC1A8E" w:rsidRPr="001B2946" w:rsidRDefault="00BC1A8E" w:rsidP="00B80D6C">
            <w:pPr>
              <w:pStyle w:val="afd"/>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d"/>
              <w:jc w:val="center"/>
              <w:rPr>
                <w:b/>
              </w:rPr>
            </w:pPr>
            <w:r w:rsidRPr="001B2946">
              <w:rPr>
                <w:b/>
              </w:rPr>
              <w:t xml:space="preserve">I </w:t>
            </w:r>
          </w:p>
        </w:tc>
        <w:tc>
          <w:tcPr>
            <w:tcW w:w="850" w:type="dxa"/>
          </w:tcPr>
          <w:p w:rsidR="00BC1A8E" w:rsidRPr="001B2946" w:rsidRDefault="00BC1A8E" w:rsidP="00B80D6C">
            <w:pPr>
              <w:pStyle w:val="afd"/>
              <w:jc w:val="center"/>
              <w:rPr>
                <w:b/>
              </w:rPr>
            </w:pPr>
            <w:r w:rsidRPr="001B2946">
              <w:rPr>
                <w:b/>
              </w:rPr>
              <w:t>II</w:t>
            </w:r>
          </w:p>
        </w:tc>
        <w:tc>
          <w:tcPr>
            <w:tcW w:w="851" w:type="dxa"/>
          </w:tcPr>
          <w:p w:rsidR="00BC1A8E" w:rsidRPr="001B2946" w:rsidRDefault="00BC1A8E" w:rsidP="00B80D6C">
            <w:pPr>
              <w:pStyle w:val="afd"/>
              <w:jc w:val="center"/>
              <w:rPr>
                <w:b/>
              </w:rPr>
            </w:pPr>
            <w:r w:rsidRPr="001B2946">
              <w:rPr>
                <w:b/>
              </w:rPr>
              <w:t>III</w:t>
            </w:r>
          </w:p>
        </w:tc>
        <w:tc>
          <w:tcPr>
            <w:tcW w:w="850" w:type="dxa"/>
          </w:tcPr>
          <w:p w:rsidR="00BC1A8E" w:rsidRPr="001B2946" w:rsidRDefault="00BC1A8E" w:rsidP="00B80D6C">
            <w:pPr>
              <w:pStyle w:val="afd"/>
              <w:jc w:val="center"/>
              <w:rPr>
                <w:b/>
              </w:rPr>
            </w:pPr>
            <w:r w:rsidRPr="001B2946">
              <w:rPr>
                <w:b/>
              </w:rPr>
              <w:t>IV</w:t>
            </w:r>
          </w:p>
        </w:tc>
        <w:tc>
          <w:tcPr>
            <w:tcW w:w="992" w:type="dxa"/>
          </w:tcPr>
          <w:p w:rsidR="00BC1A8E" w:rsidRPr="001B2946" w:rsidRDefault="00BC1A8E" w:rsidP="00B80D6C">
            <w:pPr>
              <w:pStyle w:val="afd"/>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d"/>
            </w:pPr>
            <w:r w:rsidRPr="001B2946">
              <w:t>1. Сенсорное развитие</w:t>
            </w:r>
          </w:p>
        </w:tc>
        <w:tc>
          <w:tcPr>
            <w:tcW w:w="996" w:type="dxa"/>
            <w:hideMark/>
          </w:tcPr>
          <w:p w:rsidR="00BC1A8E" w:rsidRPr="001B2946" w:rsidRDefault="00BC1A8E" w:rsidP="00B80D6C">
            <w:pPr>
              <w:pStyle w:val="afd"/>
              <w:jc w:val="center"/>
            </w:pPr>
            <w:r>
              <w:t>99</w:t>
            </w:r>
          </w:p>
        </w:tc>
        <w:tc>
          <w:tcPr>
            <w:tcW w:w="851" w:type="dxa"/>
            <w:hideMark/>
          </w:tcPr>
          <w:p w:rsidR="00BC1A8E" w:rsidRPr="001B2946" w:rsidRDefault="00BC1A8E" w:rsidP="00B80D6C">
            <w:pPr>
              <w:pStyle w:val="afd"/>
              <w:jc w:val="center"/>
            </w:pPr>
            <w:r>
              <w:t>102</w:t>
            </w:r>
          </w:p>
        </w:tc>
        <w:tc>
          <w:tcPr>
            <w:tcW w:w="850" w:type="dxa"/>
            <w:hideMark/>
          </w:tcPr>
          <w:p w:rsidR="00BC1A8E" w:rsidRPr="001B2946" w:rsidRDefault="00BC1A8E" w:rsidP="00B80D6C">
            <w:pPr>
              <w:pStyle w:val="afd"/>
              <w:jc w:val="center"/>
            </w:pPr>
            <w:r>
              <w:t>102</w:t>
            </w:r>
          </w:p>
        </w:tc>
        <w:tc>
          <w:tcPr>
            <w:tcW w:w="851" w:type="dxa"/>
            <w:hideMark/>
          </w:tcPr>
          <w:p w:rsidR="00BC1A8E" w:rsidRPr="001B2946" w:rsidRDefault="00BC1A8E" w:rsidP="00B80D6C">
            <w:pPr>
              <w:pStyle w:val="afd"/>
              <w:jc w:val="center"/>
            </w:pPr>
            <w:r>
              <w:t>102</w:t>
            </w:r>
          </w:p>
        </w:tc>
        <w:tc>
          <w:tcPr>
            <w:tcW w:w="850" w:type="dxa"/>
            <w:hideMark/>
          </w:tcPr>
          <w:p w:rsidR="00BC1A8E" w:rsidRPr="001B2946" w:rsidRDefault="00BC1A8E" w:rsidP="00B80D6C">
            <w:pPr>
              <w:pStyle w:val="afd"/>
              <w:jc w:val="center"/>
            </w:pPr>
            <w:r>
              <w:t>102</w:t>
            </w:r>
          </w:p>
        </w:tc>
        <w:tc>
          <w:tcPr>
            <w:tcW w:w="992" w:type="dxa"/>
            <w:hideMark/>
          </w:tcPr>
          <w:p w:rsidR="00BC1A8E" w:rsidRPr="001B2946" w:rsidRDefault="00BC1A8E" w:rsidP="00B80D6C">
            <w:pPr>
              <w:pStyle w:val="afd"/>
              <w:jc w:val="center"/>
            </w:pPr>
            <w:r>
              <w:t>507</w:t>
            </w:r>
          </w:p>
        </w:tc>
      </w:tr>
      <w:tr w:rsidR="00BC1A8E" w:rsidRPr="001B2946" w:rsidTr="00B80D6C">
        <w:tc>
          <w:tcPr>
            <w:tcW w:w="4642" w:type="dxa"/>
            <w:gridSpan w:val="2"/>
            <w:hideMark/>
          </w:tcPr>
          <w:p w:rsidR="00BC1A8E" w:rsidRPr="001B2946" w:rsidRDefault="00BC1A8E" w:rsidP="00B80D6C">
            <w:pPr>
              <w:pStyle w:val="afd"/>
            </w:pPr>
            <w:r w:rsidRPr="001B2946">
              <w:t>2. Предметно-практические действия</w:t>
            </w:r>
          </w:p>
        </w:tc>
        <w:tc>
          <w:tcPr>
            <w:tcW w:w="996" w:type="dxa"/>
            <w:hideMark/>
          </w:tcPr>
          <w:p w:rsidR="00BC1A8E" w:rsidRPr="001B2946" w:rsidRDefault="00BC1A8E" w:rsidP="00B80D6C">
            <w:pPr>
              <w:pStyle w:val="afd"/>
              <w:jc w:val="center"/>
            </w:pPr>
            <w:r>
              <w:t>99</w:t>
            </w:r>
          </w:p>
        </w:tc>
        <w:tc>
          <w:tcPr>
            <w:tcW w:w="851" w:type="dxa"/>
            <w:hideMark/>
          </w:tcPr>
          <w:p w:rsidR="00BC1A8E" w:rsidRPr="001B2946" w:rsidRDefault="00BC1A8E" w:rsidP="00B80D6C">
            <w:pPr>
              <w:pStyle w:val="afd"/>
              <w:jc w:val="center"/>
            </w:pPr>
            <w:r>
              <w:t>102</w:t>
            </w:r>
          </w:p>
        </w:tc>
        <w:tc>
          <w:tcPr>
            <w:tcW w:w="850" w:type="dxa"/>
            <w:hideMark/>
          </w:tcPr>
          <w:p w:rsidR="00BC1A8E" w:rsidRPr="001B2946" w:rsidRDefault="00BC1A8E" w:rsidP="00B80D6C">
            <w:pPr>
              <w:pStyle w:val="afd"/>
              <w:jc w:val="center"/>
            </w:pPr>
            <w:r>
              <w:t>102</w:t>
            </w:r>
          </w:p>
        </w:tc>
        <w:tc>
          <w:tcPr>
            <w:tcW w:w="851" w:type="dxa"/>
            <w:hideMark/>
          </w:tcPr>
          <w:p w:rsidR="00BC1A8E" w:rsidRPr="001B2946" w:rsidRDefault="00BC1A8E" w:rsidP="00B80D6C">
            <w:pPr>
              <w:pStyle w:val="afd"/>
              <w:jc w:val="center"/>
            </w:pPr>
            <w:r>
              <w:t>102</w:t>
            </w:r>
          </w:p>
        </w:tc>
        <w:tc>
          <w:tcPr>
            <w:tcW w:w="850" w:type="dxa"/>
            <w:hideMark/>
          </w:tcPr>
          <w:p w:rsidR="00BC1A8E" w:rsidRPr="001B2946" w:rsidRDefault="00BC1A8E" w:rsidP="00B80D6C">
            <w:pPr>
              <w:pStyle w:val="afd"/>
              <w:jc w:val="center"/>
            </w:pPr>
            <w:r>
              <w:t>102</w:t>
            </w:r>
          </w:p>
        </w:tc>
        <w:tc>
          <w:tcPr>
            <w:tcW w:w="992" w:type="dxa"/>
            <w:hideMark/>
          </w:tcPr>
          <w:p w:rsidR="00BC1A8E" w:rsidRPr="001B2946" w:rsidRDefault="00BC1A8E" w:rsidP="00B80D6C">
            <w:pPr>
              <w:pStyle w:val="afd"/>
              <w:jc w:val="center"/>
            </w:pPr>
            <w:r>
              <w:t>507</w:t>
            </w:r>
          </w:p>
        </w:tc>
      </w:tr>
      <w:tr w:rsidR="00BC1A8E" w:rsidRPr="001B2946" w:rsidTr="00B80D6C">
        <w:tc>
          <w:tcPr>
            <w:tcW w:w="4642" w:type="dxa"/>
            <w:gridSpan w:val="2"/>
            <w:hideMark/>
          </w:tcPr>
          <w:p w:rsidR="00BC1A8E" w:rsidRPr="001B2946" w:rsidRDefault="00BC1A8E" w:rsidP="00B80D6C">
            <w:pPr>
              <w:pStyle w:val="afd"/>
            </w:pPr>
            <w:r w:rsidRPr="001B2946">
              <w:t>3. Двигательное развитие</w:t>
            </w:r>
          </w:p>
        </w:tc>
        <w:tc>
          <w:tcPr>
            <w:tcW w:w="996" w:type="dxa"/>
            <w:hideMark/>
          </w:tcPr>
          <w:p w:rsidR="00BC1A8E" w:rsidRPr="001B2946" w:rsidRDefault="00BC1A8E" w:rsidP="00B80D6C">
            <w:pPr>
              <w:pStyle w:val="afd"/>
              <w:jc w:val="center"/>
            </w:pPr>
            <w:r>
              <w:t>66</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992" w:type="dxa"/>
            <w:hideMark/>
          </w:tcPr>
          <w:p w:rsidR="00BC1A8E" w:rsidRPr="001B2946" w:rsidRDefault="00BC1A8E" w:rsidP="00B80D6C">
            <w:pPr>
              <w:pStyle w:val="afd"/>
              <w:jc w:val="center"/>
            </w:pPr>
            <w:r>
              <w:t>338</w:t>
            </w:r>
          </w:p>
        </w:tc>
      </w:tr>
      <w:tr w:rsidR="00BC1A8E" w:rsidRPr="001B2946" w:rsidTr="00B80D6C">
        <w:tc>
          <w:tcPr>
            <w:tcW w:w="4642" w:type="dxa"/>
            <w:gridSpan w:val="2"/>
            <w:hideMark/>
          </w:tcPr>
          <w:p w:rsidR="00BC1A8E" w:rsidRPr="001B2946" w:rsidRDefault="00BC1A8E" w:rsidP="00B80D6C">
            <w:pPr>
              <w:pStyle w:val="afd"/>
            </w:pPr>
            <w:r w:rsidRPr="001B2946">
              <w:t>4. Альтернативная коммуникация</w:t>
            </w:r>
          </w:p>
        </w:tc>
        <w:tc>
          <w:tcPr>
            <w:tcW w:w="996" w:type="dxa"/>
            <w:hideMark/>
          </w:tcPr>
          <w:p w:rsidR="00BC1A8E" w:rsidRPr="001B2946" w:rsidRDefault="00BC1A8E" w:rsidP="00B80D6C">
            <w:pPr>
              <w:pStyle w:val="afd"/>
              <w:jc w:val="center"/>
            </w:pPr>
            <w:r>
              <w:t>66</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851" w:type="dxa"/>
            <w:hideMark/>
          </w:tcPr>
          <w:p w:rsidR="00BC1A8E" w:rsidRPr="001B2946" w:rsidRDefault="00BC1A8E" w:rsidP="00B80D6C">
            <w:pPr>
              <w:pStyle w:val="afd"/>
              <w:jc w:val="center"/>
            </w:pPr>
            <w:r>
              <w:t>68</w:t>
            </w:r>
          </w:p>
        </w:tc>
        <w:tc>
          <w:tcPr>
            <w:tcW w:w="850" w:type="dxa"/>
            <w:hideMark/>
          </w:tcPr>
          <w:p w:rsidR="00BC1A8E" w:rsidRPr="001B2946" w:rsidRDefault="00BC1A8E" w:rsidP="00B80D6C">
            <w:pPr>
              <w:pStyle w:val="afd"/>
              <w:jc w:val="center"/>
            </w:pPr>
            <w:r>
              <w:t>68</w:t>
            </w:r>
          </w:p>
        </w:tc>
        <w:tc>
          <w:tcPr>
            <w:tcW w:w="992" w:type="dxa"/>
            <w:hideMark/>
          </w:tcPr>
          <w:p w:rsidR="00BC1A8E" w:rsidRPr="001B2946" w:rsidRDefault="00BC1A8E" w:rsidP="00B80D6C">
            <w:pPr>
              <w:pStyle w:val="afd"/>
              <w:jc w:val="center"/>
            </w:pPr>
            <w:r>
              <w:t>338</w:t>
            </w:r>
          </w:p>
        </w:tc>
      </w:tr>
      <w:tr w:rsidR="00BC1A8E" w:rsidRPr="001B2946" w:rsidTr="00B80D6C">
        <w:tc>
          <w:tcPr>
            <w:tcW w:w="4642" w:type="dxa"/>
            <w:gridSpan w:val="2"/>
            <w:hideMark/>
          </w:tcPr>
          <w:p w:rsidR="00BC1A8E" w:rsidRPr="001B2946" w:rsidRDefault="00BC1A8E" w:rsidP="00B80D6C">
            <w:pPr>
              <w:pStyle w:val="afd"/>
              <w:rPr>
                <w:b/>
              </w:rPr>
            </w:pPr>
            <w:r w:rsidRPr="001B2946">
              <w:rPr>
                <w:b/>
              </w:rPr>
              <w:t>Итого коррекционные курсы</w:t>
            </w:r>
          </w:p>
        </w:tc>
        <w:tc>
          <w:tcPr>
            <w:tcW w:w="996" w:type="dxa"/>
            <w:hideMark/>
          </w:tcPr>
          <w:p w:rsidR="00BC1A8E" w:rsidRPr="001B2946" w:rsidRDefault="00BC1A8E" w:rsidP="00B80D6C">
            <w:pPr>
              <w:pStyle w:val="afd"/>
              <w:jc w:val="center"/>
              <w:rPr>
                <w:b/>
              </w:rPr>
            </w:pPr>
            <w:r>
              <w:rPr>
                <w:b/>
              </w:rPr>
              <w:t>330</w:t>
            </w:r>
          </w:p>
        </w:tc>
        <w:tc>
          <w:tcPr>
            <w:tcW w:w="851" w:type="dxa"/>
            <w:hideMark/>
          </w:tcPr>
          <w:p w:rsidR="00BC1A8E" w:rsidRPr="001B2946" w:rsidRDefault="00BC1A8E" w:rsidP="00B80D6C">
            <w:pPr>
              <w:pStyle w:val="afd"/>
              <w:jc w:val="center"/>
              <w:rPr>
                <w:b/>
              </w:rPr>
            </w:pPr>
            <w:r>
              <w:rPr>
                <w:b/>
              </w:rPr>
              <w:t>340</w:t>
            </w:r>
          </w:p>
        </w:tc>
        <w:tc>
          <w:tcPr>
            <w:tcW w:w="850" w:type="dxa"/>
            <w:hideMark/>
          </w:tcPr>
          <w:p w:rsidR="00BC1A8E" w:rsidRPr="001B2946" w:rsidRDefault="00BC1A8E" w:rsidP="00B80D6C">
            <w:pPr>
              <w:pStyle w:val="afd"/>
              <w:jc w:val="center"/>
              <w:rPr>
                <w:b/>
              </w:rPr>
            </w:pPr>
            <w:r>
              <w:rPr>
                <w:b/>
              </w:rPr>
              <w:t>340</w:t>
            </w:r>
          </w:p>
        </w:tc>
        <w:tc>
          <w:tcPr>
            <w:tcW w:w="851" w:type="dxa"/>
            <w:hideMark/>
          </w:tcPr>
          <w:p w:rsidR="00BC1A8E" w:rsidRPr="001B2946" w:rsidRDefault="00BC1A8E" w:rsidP="00B80D6C">
            <w:pPr>
              <w:pStyle w:val="afd"/>
              <w:jc w:val="center"/>
              <w:rPr>
                <w:b/>
              </w:rPr>
            </w:pPr>
            <w:r>
              <w:rPr>
                <w:b/>
              </w:rPr>
              <w:t>340</w:t>
            </w:r>
          </w:p>
        </w:tc>
        <w:tc>
          <w:tcPr>
            <w:tcW w:w="850" w:type="dxa"/>
            <w:hideMark/>
          </w:tcPr>
          <w:p w:rsidR="00BC1A8E" w:rsidRPr="001B2946" w:rsidRDefault="00BC1A8E" w:rsidP="00B80D6C">
            <w:pPr>
              <w:pStyle w:val="afd"/>
              <w:jc w:val="center"/>
              <w:rPr>
                <w:b/>
              </w:rPr>
            </w:pPr>
            <w:r>
              <w:rPr>
                <w:b/>
              </w:rPr>
              <w:t>340</w:t>
            </w:r>
          </w:p>
        </w:tc>
        <w:tc>
          <w:tcPr>
            <w:tcW w:w="992" w:type="dxa"/>
            <w:hideMark/>
          </w:tcPr>
          <w:p w:rsidR="00BC1A8E" w:rsidRPr="001B2946" w:rsidRDefault="00BC1A8E" w:rsidP="00B80D6C">
            <w:pPr>
              <w:pStyle w:val="afd"/>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d"/>
            </w:pPr>
            <w:r w:rsidRPr="001B2946">
              <w:t xml:space="preserve">Внеурочная деятельность 5 дней - </w:t>
            </w:r>
          </w:p>
          <w:p w:rsidR="00BC1A8E" w:rsidRPr="001B2946" w:rsidRDefault="00BC1A8E" w:rsidP="00B80D6C">
            <w:pPr>
              <w:pStyle w:val="afd"/>
            </w:pPr>
            <w:r w:rsidRPr="001B2946">
              <w:t xml:space="preserve">           5 дней + продленный день -</w:t>
            </w:r>
          </w:p>
          <w:p w:rsidR="00BC1A8E" w:rsidRPr="001B2946" w:rsidRDefault="00BC1A8E" w:rsidP="00B80D6C">
            <w:pPr>
              <w:pStyle w:val="afd"/>
            </w:pPr>
            <w:r w:rsidRPr="001B2946">
              <w:t xml:space="preserve">                                               7 дней* -</w:t>
            </w:r>
          </w:p>
        </w:tc>
        <w:tc>
          <w:tcPr>
            <w:tcW w:w="996" w:type="dxa"/>
            <w:hideMark/>
          </w:tcPr>
          <w:p w:rsidR="00BC1A8E" w:rsidRPr="001B2946" w:rsidRDefault="00BC1A8E" w:rsidP="00B80D6C">
            <w:pPr>
              <w:pStyle w:val="afd"/>
              <w:jc w:val="center"/>
            </w:pPr>
            <w:r>
              <w:t>198</w:t>
            </w:r>
            <w:r w:rsidRPr="001B2946">
              <w:t>/</w:t>
            </w:r>
          </w:p>
          <w:p w:rsidR="00BC1A8E" w:rsidRPr="001B2946" w:rsidRDefault="00BC1A8E" w:rsidP="00B80D6C">
            <w:pPr>
              <w:pStyle w:val="afd"/>
              <w:jc w:val="center"/>
            </w:pPr>
            <w:r>
              <w:t>495</w:t>
            </w:r>
            <w:r w:rsidRPr="001B2946">
              <w:t>/</w:t>
            </w:r>
          </w:p>
          <w:p w:rsidR="00BC1A8E" w:rsidRPr="001B2946" w:rsidRDefault="00BC1A8E" w:rsidP="00B80D6C">
            <w:pPr>
              <w:pStyle w:val="afd"/>
              <w:jc w:val="center"/>
              <w:rPr>
                <w:i/>
              </w:rPr>
            </w:pPr>
            <w:r>
              <w:t>1 155</w:t>
            </w:r>
          </w:p>
        </w:tc>
        <w:tc>
          <w:tcPr>
            <w:tcW w:w="851" w:type="dxa"/>
            <w:hideMark/>
          </w:tcPr>
          <w:p w:rsidR="00BC1A8E" w:rsidRPr="001B2946" w:rsidRDefault="00BC1A8E" w:rsidP="00B80D6C">
            <w:pPr>
              <w:pStyle w:val="afd"/>
              <w:jc w:val="center"/>
            </w:pPr>
            <w:r>
              <w:t>204/</w:t>
            </w:r>
          </w:p>
          <w:p w:rsidR="00BC1A8E" w:rsidRPr="001B2946" w:rsidRDefault="00BC1A8E" w:rsidP="00B80D6C">
            <w:pPr>
              <w:pStyle w:val="afd"/>
              <w:jc w:val="center"/>
            </w:pPr>
            <w:r>
              <w:t>510</w:t>
            </w:r>
            <w:r w:rsidRPr="001B2946">
              <w:t>/</w:t>
            </w:r>
          </w:p>
          <w:p w:rsidR="00BC1A8E" w:rsidRPr="001B2946" w:rsidRDefault="00BC1A8E" w:rsidP="00B80D6C">
            <w:pPr>
              <w:pStyle w:val="afd"/>
              <w:jc w:val="center"/>
            </w:pPr>
            <w:r>
              <w:t>1 190</w:t>
            </w:r>
          </w:p>
        </w:tc>
        <w:tc>
          <w:tcPr>
            <w:tcW w:w="850" w:type="dxa"/>
            <w:hideMark/>
          </w:tcPr>
          <w:p w:rsidR="00BC1A8E" w:rsidRPr="001B2946" w:rsidRDefault="00BC1A8E" w:rsidP="00B80D6C">
            <w:pPr>
              <w:pStyle w:val="afd"/>
              <w:jc w:val="center"/>
            </w:pPr>
            <w:r>
              <w:t>204</w:t>
            </w:r>
            <w:r w:rsidRPr="001B2946">
              <w:t>/</w:t>
            </w:r>
          </w:p>
          <w:p w:rsidR="00BC1A8E" w:rsidRPr="001B2946" w:rsidRDefault="00BC1A8E" w:rsidP="00B80D6C">
            <w:pPr>
              <w:pStyle w:val="afd"/>
              <w:jc w:val="center"/>
            </w:pPr>
            <w:r>
              <w:t>510</w:t>
            </w:r>
            <w:r w:rsidRPr="001B2946">
              <w:t>/</w:t>
            </w:r>
          </w:p>
          <w:p w:rsidR="00BC1A8E" w:rsidRPr="001B2946" w:rsidRDefault="00BC1A8E" w:rsidP="00B80D6C">
            <w:pPr>
              <w:pStyle w:val="afd"/>
              <w:jc w:val="center"/>
            </w:pPr>
            <w:r>
              <w:t>1 190</w:t>
            </w:r>
          </w:p>
        </w:tc>
        <w:tc>
          <w:tcPr>
            <w:tcW w:w="851" w:type="dxa"/>
            <w:hideMark/>
          </w:tcPr>
          <w:p w:rsidR="00BC1A8E" w:rsidRPr="001B2946" w:rsidRDefault="00BC1A8E" w:rsidP="00B80D6C">
            <w:pPr>
              <w:pStyle w:val="afd"/>
              <w:jc w:val="center"/>
            </w:pPr>
            <w:r>
              <w:t>204</w:t>
            </w:r>
            <w:r w:rsidRPr="001B2946">
              <w:t>/</w:t>
            </w:r>
          </w:p>
          <w:p w:rsidR="00BC1A8E" w:rsidRPr="001B2946" w:rsidRDefault="00BC1A8E" w:rsidP="00B80D6C">
            <w:pPr>
              <w:pStyle w:val="afd"/>
              <w:jc w:val="center"/>
            </w:pPr>
            <w:r>
              <w:t>510</w:t>
            </w:r>
            <w:r w:rsidRPr="001B2946">
              <w:t>/</w:t>
            </w:r>
          </w:p>
          <w:p w:rsidR="00BC1A8E" w:rsidRPr="001B2946" w:rsidRDefault="00BC1A8E" w:rsidP="00B80D6C">
            <w:pPr>
              <w:pStyle w:val="afd"/>
              <w:jc w:val="center"/>
            </w:pPr>
            <w:r>
              <w:t>1 190</w:t>
            </w:r>
          </w:p>
        </w:tc>
        <w:tc>
          <w:tcPr>
            <w:tcW w:w="850" w:type="dxa"/>
            <w:hideMark/>
          </w:tcPr>
          <w:p w:rsidR="00BC1A8E" w:rsidRPr="001B2946" w:rsidRDefault="00BC1A8E" w:rsidP="00B80D6C">
            <w:pPr>
              <w:pStyle w:val="afd"/>
              <w:jc w:val="center"/>
            </w:pPr>
            <w:r>
              <w:t>204</w:t>
            </w:r>
            <w:r w:rsidRPr="001B2946">
              <w:t>/</w:t>
            </w:r>
          </w:p>
          <w:p w:rsidR="00BC1A8E" w:rsidRPr="001B2946" w:rsidRDefault="00BC1A8E" w:rsidP="00B80D6C">
            <w:pPr>
              <w:pStyle w:val="afd"/>
              <w:jc w:val="center"/>
            </w:pPr>
            <w:r>
              <w:t>510</w:t>
            </w:r>
            <w:r w:rsidRPr="001B2946">
              <w:t>/</w:t>
            </w:r>
          </w:p>
          <w:p w:rsidR="00BC1A8E" w:rsidRPr="001B2946" w:rsidRDefault="00BC1A8E" w:rsidP="00B80D6C">
            <w:pPr>
              <w:pStyle w:val="afd"/>
              <w:jc w:val="center"/>
            </w:pPr>
            <w:r>
              <w:t>1 190</w:t>
            </w:r>
          </w:p>
        </w:tc>
        <w:tc>
          <w:tcPr>
            <w:tcW w:w="992" w:type="dxa"/>
            <w:hideMark/>
          </w:tcPr>
          <w:p w:rsidR="00BC1A8E" w:rsidRPr="001B2946" w:rsidRDefault="00BC1A8E" w:rsidP="00B80D6C">
            <w:pPr>
              <w:pStyle w:val="afd"/>
              <w:jc w:val="center"/>
            </w:pPr>
            <w:r>
              <w:t>1 014</w:t>
            </w:r>
            <w:r w:rsidRPr="001B2946">
              <w:t>/</w:t>
            </w:r>
          </w:p>
          <w:p w:rsidR="00BC1A8E" w:rsidRPr="001B2946" w:rsidRDefault="00BC1A8E" w:rsidP="00B80D6C">
            <w:pPr>
              <w:pStyle w:val="afd"/>
              <w:jc w:val="center"/>
            </w:pPr>
            <w:r>
              <w:t>2 535</w:t>
            </w:r>
            <w:r w:rsidRPr="001B2946">
              <w:t>/</w:t>
            </w:r>
          </w:p>
          <w:p w:rsidR="00BC1A8E" w:rsidRPr="001B2946" w:rsidRDefault="00BC1A8E" w:rsidP="00B80D6C">
            <w:pPr>
              <w:pStyle w:val="afd"/>
              <w:jc w:val="center"/>
            </w:pPr>
            <w:r>
              <w:t>5 915</w:t>
            </w:r>
          </w:p>
        </w:tc>
      </w:tr>
      <w:tr w:rsidR="00BC1A8E" w:rsidRPr="002150B2" w:rsidTr="00B80D6C">
        <w:tc>
          <w:tcPr>
            <w:tcW w:w="4642" w:type="dxa"/>
            <w:gridSpan w:val="2"/>
            <w:hideMark/>
          </w:tcPr>
          <w:p w:rsidR="00BC1A8E" w:rsidRPr="002150B2" w:rsidRDefault="00BC1A8E" w:rsidP="00B80D6C">
            <w:pPr>
              <w:pStyle w:val="afd"/>
              <w:rPr>
                <w:b/>
              </w:rPr>
            </w:pPr>
            <w:r w:rsidRPr="002150B2">
              <w:rPr>
                <w:b/>
              </w:rPr>
              <w:t xml:space="preserve">Всего к финансированию: 5 дней - </w:t>
            </w:r>
          </w:p>
          <w:p w:rsidR="00BC1A8E" w:rsidRPr="002150B2" w:rsidRDefault="00BC1A8E" w:rsidP="00B80D6C">
            <w:pPr>
              <w:pStyle w:val="afd"/>
              <w:rPr>
                <w:b/>
              </w:rPr>
            </w:pPr>
            <w:r w:rsidRPr="002150B2">
              <w:rPr>
                <w:b/>
              </w:rPr>
              <w:t xml:space="preserve">           5 дней + продленный день -</w:t>
            </w:r>
          </w:p>
          <w:p w:rsidR="00BC1A8E" w:rsidRPr="002150B2" w:rsidRDefault="00BC1A8E" w:rsidP="00B80D6C">
            <w:pPr>
              <w:pStyle w:val="afd"/>
              <w:rPr>
                <w:b/>
              </w:rPr>
            </w:pPr>
            <w:r w:rsidRPr="002150B2">
              <w:rPr>
                <w:b/>
              </w:rPr>
              <w:t xml:space="preserve">                                               7 дней* -</w:t>
            </w:r>
          </w:p>
        </w:tc>
        <w:tc>
          <w:tcPr>
            <w:tcW w:w="996" w:type="dxa"/>
            <w:hideMark/>
          </w:tcPr>
          <w:p w:rsidR="00BC1A8E" w:rsidRPr="002150B2" w:rsidRDefault="00BC1A8E" w:rsidP="00B80D6C">
            <w:pPr>
              <w:pStyle w:val="afd"/>
              <w:jc w:val="center"/>
              <w:rPr>
                <w:b/>
              </w:rPr>
            </w:pPr>
            <w:r w:rsidRPr="002150B2">
              <w:rPr>
                <w:b/>
              </w:rPr>
              <w:t>1 188/</w:t>
            </w:r>
          </w:p>
          <w:p w:rsidR="00BC1A8E" w:rsidRPr="002150B2" w:rsidRDefault="00BC1A8E" w:rsidP="00B80D6C">
            <w:pPr>
              <w:pStyle w:val="afd"/>
              <w:jc w:val="center"/>
              <w:rPr>
                <w:b/>
              </w:rPr>
            </w:pPr>
            <w:r w:rsidRPr="002150B2">
              <w:rPr>
                <w:b/>
              </w:rPr>
              <w:t>1 485/</w:t>
            </w:r>
          </w:p>
          <w:p w:rsidR="00BC1A8E" w:rsidRPr="002150B2" w:rsidRDefault="00BC1A8E" w:rsidP="00B80D6C">
            <w:pPr>
              <w:pStyle w:val="afd"/>
              <w:jc w:val="center"/>
              <w:rPr>
                <w:b/>
              </w:rPr>
            </w:pPr>
            <w:r w:rsidRPr="002150B2">
              <w:rPr>
                <w:b/>
              </w:rPr>
              <w:t>2 145</w:t>
            </w:r>
          </w:p>
        </w:tc>
        <w:tc>
          <w:tcPr>
            <w:tcW w:w="851" w:type="dxa"/>
            <w:hideMark/>
          </w:tcPr>
          <w:p w:rsidR="00BC1A8E" w:rsidRPr="002150B2" w:rsidRDefault="00BC1A8E" w:rsidP="00B80D6C">
            <w:pPr>
              <w:pStyle w:val="afd"/>
              <w:jc w:val="center"/>
              <w:rPr>
                <w:b/>
              </w:rPr>
            </w:pPr>
            <w:r w:rsidRPr="002150B2">
              <w:rPr>
                <w:b/>
              </w:rPr>
              <w:t>1 224/</w:t>
            </w:r>
          </w:p>
          <w:p w:rsidR="00BC1A8E" w:rsidRPr="002150B2" w:rsidRDefault="00BC1A8E" w:rsidP="00B80D6C">
            <w:pPr>
              <w:pStyle w:val="afd"/>
              <w:jc w:val="center"/>
              <w:rPr>
                <w:b/>
              </w:rPr>
            </w:pPr>
            <w:r w:rsidRPr="002150B2">
              <w:rPr>
                <w:b/>
              </w:rPr>
              <w:t>1 530/</w:t>
            </w:r>
          </w:p>
          <w:p w:rsidR="00BC1A8E" w:rsidRPr="002150B2" w:rsidRDefault="00BC1A8E" w:rsidP="00B80D6C">
            <w:pPr>
              <w:pStyle w:val="afd"/>
              <w:jc w:val="center"/>
              <w:rPr>
                <w:b/>
              </w:rPr>
            </w:pPr>
            <w:r w:rsidRPr="002150B2">
              <w:rPr>
                <w:b/>
              </w:rPr>
              <w:t>2 210</w:t>
            </w:r>
          </w:p>
        </w:tc>
        <w:tc>
          <w:tcPr>
            <w:tcW w:w="850" w:type="dxa"/>
            <w:hideMark/>
          </w:tcPr>
          <w:p w:rsidR="00BC1A8E" w:rsidRPr="002150B2" w:rsidRDefault="00BC1A8E" w:rsidP="00B80D6C">
            <w:pPr>
              <w:pStyle w:val="afd"/>
              <w:jc w:val="center"/>
              <w:rPr>
                <w:b/>
              </w:rPr>
            </w:pPr>
            <w:r w:rsidRPr="002150B2">
              <w:rPr>
                <w:b/>
              </w:rPr>
              <w:t>1 224/</w:t>
            </w:r>
          </w:p>
          <w:p w:rsidR="00BC1A8E" w:rsidRPr="002150B2" w:rsidRDefault="00BC1A8E" w:rsidP="00B80D6C">
            <w:pPr>
              <w:pStyle w:val="afd"/>
              <w:jc w:val="center"/>
              <w:rPr>
                <w:b/>
              </w:rPr>
            </w:pPr>
            <w:r w:rsidRPr="002150B2">
              <w:rPr>
                <w:b/>
              </w:rPr>
              <w:t>1 530/</w:t>
            </w:r>
          </w:p>
          <w:p w:rsidR="00BC1A8E" w:rsidRPr="002150B2" w:rsidRDefault="00BC1A8E" w:rsidP="00B80D6C">
            <w:pPr>
              <w:pStyle w:val="afd"/>
              <w:jc w:val="center"/>
              <w:rPr>
                <w:b/>
              </w:rPr>
            </w:pPr>
            <w:r w:rsidRPr="002150B2">
              <w:rPr>
                <w:b/>
              </w:rPr>
              <w:t>2 210</w:t>
            </w:r>
          </w:p>
        </w:tc>
        <w:tc>
          <w:tcPr>
            <w:tcW w:w="851" w:type="dxa"/>
            <w:hideMark/>
          </w:tcPr>
          <w:p w:rsidR="00BC1A8E" w:rsidRPr="002150B2" w:rsidRDefault="00BC1A8E" w:rsidP="00B80D6C">
            <w:pPr>
              <w:pStyle w:val="afd"/>
              <w:jc w:val="center"/>
              <w:rPr>
                <w:b/>
              </w:rPr>
            </w:pPr>
            <w:r w:rsidRPr="002150B2">
              <w:rPr>
                <w:b/>
              </w:rPr>
              <w:t>1 292/</w:t>
            </w:r>
          </w:p>
          <w:p w:rsidR="00BC1A8E" w:rsidRPr="002150B2" w:rsidRDefault="00BC1A8E" w:rsidP="00B80D6C">
            <w:pPr>
              <w:pStyle w:val="afd"/>
              <w:jc w:val="center"/>
              <w:rPr>
                <w:b/>
              </w:rPr>
            </w:pPr>
            <w:r w:rsidRPr="002150B2">
              <w:rPr>
                <w:b/>
              </w:rPr>
              <w:t>1 598/</w:t>
            </w:r>
          </w:p>
          <w:p w:rsidR="00BC1A8E" w:rsidRPr="002150B2" w:rsidRDefault="00BC1A8E" w:rsidP="00B80D6C">
            <w:pPr>
              <w:pStyle w:val="afd"/>
              <w:jc w:val="center"/>
              <w:rPr>
                <w:b/>
              </w:rPr>
            </w:pPr>
            <w:r w:rsidRPr="002150B2">
              <w:rPr>
                <w:b/>
              </w:rPr>
              <w:t>2 278</w:t>
            </w:r>
          </w:p>
        </w:tc>
        <w:tc>
          <w:tcPr>
            <w:tcW w:w="850" w:type="dxa"/>
            <w:hideMark/>
          </w:tcPr>
          <w:p w:rsidR="00BC1A8E" w:rsidRPr="002150B2" w:rsidRDefault="00BC1A8E" w:rsidP="00B80D6C">
            <w:pPr>
              <w:pStyle w:val="afd"/>
              <w:jc w:val="center"/>
              <w:rPr>
                <w:b/>
              </w:rPr>
            </w:pPr>
            <w:r w:rsidRPr="002150B2">
              <w:rPr>
                <w:b/>
              </w:rPr>
              <w:t>1 292/</w:t>
            </w:r>
          </w:p>
          <w:p w:rsidR="00BC1A8E" w:rsidRPr="002150B2" w:rsidRDefault="00BC1A8E" w:rsidP="00B80D6C">
            <w:pPr>
              <w:pStyle w:val="afd"/>
              <w:jc w:val="center"/>
              <w:rPr>
                <w:b/>
              </w:rPr>
            </w:pPr>
            <w:r w:rsidRPr="002150B2">
              <w:rPr>
                <w:b/>
              </w:rPr>
              <w:t>1 598/</w:t>
            </w:r>
          </w:p>
          <w:p w:rsidR="00BC1A8E" w:rsidRPr="002150B2" w:rsidRDefault="00BC1A8E" w:rsidP="00B80D6C">
            <w:pPr>
              <w:pStyle w:val="afd"/>
              <w:jc w:val="center"/>
              <w:rPr>
                <w:b/>
              </w:rPr>
            </w:pPr>
            <w:r w:rsidRPr="002150B2">
              <w:rPr>
                <w:b/>
              </w:rPr>
              <w:t>2 278</w:t>
            </w:r>
          </w:p>
        </w:tc>
        <w:tc>
          <w:tcPr>
            <w:tcW w:w="992" w:type="dxa"/>
            <w:hideMark/>
          </w:tcPr>
          <w:p w:rsidR="00BC1A8E" w:rsidRPr="002150B2" w:rsidRDefault="00BC1A8E" w:rsidP="00B80D6C">
            <w:pPr>
              <w:pStyle w:val="afd"/>
              <w:jc w:val="center"/>
              <w:rPr>
                <w:b/>
              </w:rPr>
            </w:pPr>
            <w:r w:rsidRPr="002150B2">
              <w:rPr>
                <w:b/>
              </w:rPr>
              <w:t>6 220/</w:t>
            </w:r>
          </w:p>
          <w:p w:rsidR="00BC1A8E" w:rsidRPr="002150B2" w:rsidRDefault="00BC1A8E" w:rsidP="00B80D6C">
            <w:pPr>
              <w:pStyle w:val="afd"/>
              <w:jc w:val="center"/>
              <w:rPr>
                <w:b/>
              </w:rPr>
            </w:pPr>
            <w:r w:rsidRPr="002150B2">
              <w:rPr>
                <w:b/>
              </w:rPr>
              <w:t>7 741/</w:t>
            </w:r>
          </w:p>
          <w:p w:rsidR="00BC1A8E" w:rsidRPr="002150B2" w:rsidRDefault="00BC1A8E" w:rsidP="00B80D6C">
            <w:pPr>
              <w:pStyle w:val="afd"/>
              <w:jc w:val="center"/>
              <w:rPr>
                <w:b/>
              </w:rPr>
            </w:pPr>
            <w:r w:rsidRPr="002150B2">
              <w:rPr>
                <w:b/>
              </w:rPr>
              <w:t>11 121</w:t>
            </w:r>
          </w:p>
        </w:tc>
      </w:tr>
    </w:tbl>
    <w:p w:rsidR="00BC1A8E" w:rsidRPr="001B2946" w:rsidRDefault="00BC1A8E" w:rsidP="00BC1A8E">
      <w:pPr>
        <w:pStyle w:val="afd"/>
      </w:pPr>
      <w:r w:rsidRPr="001B2946">
        <w:t xml:space="preserve">* для организаций с круглосуточным пребыванием детей </w:t>
      </w:r>
    </w:p>
    <w:p w:rsidR="00BC1A8E" w:rsidRDefault="00BC1A8E" w:rsidP="00BC1A8E">
      <w:pPr>
        <w:pStyle w:val="afd"/>
        <w:jc w:val="center"/>
        <w:rPr>
          <w:b/>
        </w:rPr>
      </w:pPr>
    </w:p>
    <w:p w:rsidR="00DA4904" w:rsidRDefault="00DA4904" w:rsidP="00BC1A8E">
      <w:pPr>
        <w:pStyle w:val="afd"/>
        <w:jc w:val="center"/>
        <w:rPr>
          <w:rFonts w:ascii="Times New Roman" w:hAnsi="Times New Roman"/>
          <w:b/>
          <w:sz w:val="24"/>
        </w:rPr>
      </w:pPr>
    </w:p>
    <w:p w:rsidR="00DA4904" w:rsidRDefault="00DA4904" w:rsidP="00BC1A8E">
      <w:pPr>
        <w:pStyle w:val="afd"/>
        <w:jc w:val="center"/>
        <w:rPr>
          <w:rFonts w:ascii="Times New Roman" w:hAnsi="Times New Roman"/>
          <w:b/>
          <w:sz w:val="24"/>
        </w:rPr>
      </w:pPr>
    </w:p>
    <w:p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d"/>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d"/>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d"/>
              <w:rPr>
                <w:b/>
                <w:lang w:val="en-US"/>
              </w:rPr>
            </w:pPr>
          </w:p>
          <w:p w:rsidR="00BC1A8E" w:rsidRPr="0038678E" w:rsidRDefault="00BC1A8E" w:rsidP="00B80D6C">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d"/>
              <w:rPr>
                <w:b/>
              </w:rPr>
            </w:pPr>
          </w:p>
          <w:p w:rsidR="00BC1A8E" w:rsidRPr="0038678E" w:rsidRDefault="00BC1A8E" w:rsidP="00B80D6C">
            <w:pPr>
              <w:pStyle w:val="afd"/>
              <w:jc w:val="right"/>
              <w:rPr>
                <w:b/>
              </w:rPr>
            </w:pPr>
            <w:r w:rsidRPr="0038678E">
              <w:rPr>
                <w:b/>
              </w:rPr>
              <w:t xml:space="preserve">Классы </w:t>
            </w:r>
          </w:p>
          <w:p w:rsidR="00BC1A8E" w:rsidRPr="0038678E" w:rsidRDefault="00BC1A8E" w:rsidP="00B80D6C">
            <w:pPr>
              <w:pStyle w:val="afd"/>
              <w:rPr>
                <w:b/>
              </w:rPr>
            </w:pPr>
            <w:r w:rsidRPr="0038678E">
              <w:rPr>
                <w:b/>
              </w:rPr>
              <w:t xml:space="preserve">Учебные </w:t>
            </w:r>
          </w:p>
          <w:p w:rsidR="00BC1A8E" w:rsidRPr="0038678E" w:rsidRDefault="00BC1A8E" w:rsidP="00B80D6C">
            <w:pPr>
              <w:pStyle w:val="afd"/>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d"/>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d"/>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d"/>
            </w:pPr>
          </w:p>
        </w:tc>
        <w:tc>
          <w:tcPr>
            <w:tcW w:w="709" w:type="dxa"/>
            <w:tcBorders>
              <w:top w:val="single" w:sz="4" w:space="0" w:color="000000"/>
            </w:tcBorders>
            <w:hideMark/>
          </w:tcPr>
          <w:p w:rsidR="00BC1A8E" w:rsidRPr="004B6FB1" w:rsidRDefault="00BC1A8E" w:rsidP="00B80D6C">
            <w:pPr>
              <w:pStyle w:val="afd"/>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d"/>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d"/>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d"/>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d"/>
            </w:pPr>
          </w:p>
        </w:tc>
      </w:tr>
      <w:tr w:rsidR="00BC1A8E" w:rsidRPr="004B6FB1" w:rsidTr="00B80D6C">
        <w:tc>
          <w:tcPr>
            <w:tcW w:w="9885" w:type="dxa"/>
            <w:gridSpan w:val="8"/>
            <w:shd w:val="clear" w:color="auto" w:fill="BFBFBF"/>
            <w:hideMark/>
          </w:tcPr>
          <w:p w:rsidR="00BC1A8E" w:rsidRPr="004B6FB1" w:rsidRDefault="00BC1A8E" w:rsidP="00B80D6C">
            <w:pPr>
              <w:pStyle w:val="afd"/>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d"/>
            </w:pPr>
            <w:r w:rsidRPr="00A01004">
              <w:t>1. Язык и речевая практика</w:t>
            </w:r>
          </w:p>
        </w:tc>
        <w:tc>
          <w:tcPr>
            <w:tcW w:w="2691" w:type="dxa"/>
            <w:hideMark/>
          </w:tcPr>
          <w:p w:rsidR="00BC1A8E" w:rsidRPr="00A01004" w:rsidRDefault="00BC1A8E" w:rsidP="00B80D6C">
            <w:pPr>
              <w:pStyle w:val="afd"/>
            </w:pPr>
            <w:r w:rsidRPr="00A01004">
              <w:t>1.1 Речь и альтернативная коммуникация</w:t>
            </w:r>
          </w:p>
        </w:tc>
        <w:tc>
          <w:tcPr>
            <w:tcW w:w="709" w:type="dxa"/>
            <w:hideMark/>
          </w:tcPr>
          <w:p w:rsidR="00BC1A8E" w:rsidRPr="00A01004" w:rsidRDefault="00BC1A8E" w:rsidP="00B80D6C">
            <w:pPr>
              <w:pStyle w:val="afd"/>
              <w:jc w:val="center"/>
            </w:pPr>
            <w:r w:rsidRPr="00A01004">
              <w:t>3</w:t>
            </w:r>
          </w:p>
        </w:tc>
        <w:tc>
          <w:tcPr>
            <w:tcW w:w="850" w:type="dxa"/>
            <w:hideMark/>
          </w:tcPr>
          <w:p w:rsidR="00BC1A8E" w:rsidRPr="00A01004" w:rsidRDefault="00BC1A8E" w:rsidP="00B80D6C">
            <w:pPr>
              <w:pStyle w:val="afd"/>
              <w:jc w:val="center"/>
            </w:pPr>
            <w:r w:rsidRPr="00A01004">
              <w:t>3</w:t>
            </w:r>
          </w:p>
        </w:tc>
        <w:tc>
          <w:tcPr>
            <w:tcW w:w="851" w:type="dxa"/>
            <w:hideMark/>
          </w:tcPr>
          <w:p w:rsidR="00BC1A8E" w:rsidRPr="00A01004" w:rsidRDefault="00BC1A8E" w:rsidP="00B80D6C">
            <w:pPr>
              <w:pStyle w:val="afd"/>
              <w:jc w:val="center"/>
            </w:pPr>
            <w:r w:rsidRPr="00A01004">
              <w:t>3</w:t>
            </w:r>
          </w:p>
        </w:tc>
        <w:tc>
          <w:tcPr>
            <w:tcW w:w="708" w:type="dxa"/>
            <w:hideMark/>
          </w:tcPr>
          <w:p w:rsidR="00BC1A8E" w:rsidRPr="00A01004" w:rsidRDefault="00BC1A8E" w:rsidP="00B80D6C">
            <w:pPr>
              <w:pStyle w:val="afd"/>
              <w:jc w:val="center"/>
            </w:pPr>
            <w:r w:rsidRPr="00A01004">
              <w:t>2</w:t>
            </w:r>
          </w:p>
        </w:tc>
        <w:tc>
          <w:tcPr>
            <w:tcW w:w="851" w:type="dxa"/>
            <w:hideMark/>
          </w:tcPr>
          <w:p w:rsidR="00BC1A8E" w:rsidRPr="00A01004" w:rsidRDefault="00BC1A8E" w:rsidP="00B80D6C">
            <w:pPr>
              <w:pStyle w:val="afd"/>
              <w:jc w:val="center"/>
            </w:pPr>
            <w:r w:rsidRPr="00A01004">
              <w:t>2</w:t>
            </w:r>
          </w:p>
        </w:tc>
        <w:tc>
          <w:tcPr>
            <w:tcW w:w="992" w:type="dxa"/>
            <w:hideMark/>
          </w:tcPr>
          <w:p w:rsidR="00BC1A8E" w:rsidRPr="00A01004" w:rsidRDefault="00BC1A8E" w:rsidP="00B80D6C">
            <w:pPr>
              <w:pStyle w:val="afd"/>
              <w:jc w:val="center"/>
            </w:pPr>
            <w:r w:rsidRPr="00A01004">
              <w:t>13</w:t>
            </w:r>
          </w:p>
        </w:tc>
      </w:tr>
      <w:tr w:rsidR="00BC1A8E" w:rsidRPr="00A01004" w:rsidTr="00B80D6C">
        <w:tc>
          <w:tcPr>
            <w:tcW w:w="2233" w:type="dxa"/>
            <w:hideMark/>
          </w:tcPr>
          <w:p w:rsidR="00BC1A8E" w:rsidRPr="00A01004" w:rsidRDefault="00BC1A8E" w:rsidP="00B80D6C">
            <w:pPr>
              <w:pStyle w:val="afd"/>
            </w:pPr>
            <w:r w:rsidRPr="00A01004">
              <w:t>2. Математика</w:t>
            </w:r>
          </w:p>
        </w:tc>
        <w:tc>
          <w:tcPr>
            <w:tcW w:w="2691" w:type="dxa"/>
            <w:hideMark/>
          </w:tcPr>
          <w:p w:rsidR="00BC1A8E" w:rsidRPr="00A01004" w:rsidRDefault="00BC1A8E" w:rsidP="00B80D6C">
            <w:pPr>
              <w:pStyle w:val="afd"/>
            </w:pPr>
            <w:r w:rsidRPr="00A01004">
              <w:t>2.1.Математические представления</w:t>
            </w:r>
          </w:p>
        </w:tc>
        <w:tc>
          <w:tcPr>
            <w:tcW w:w="709" w:type="dxa"/>
            <w:hideMark/>
          </w:tcPr>
          <w:p w:rsidR="00BC1A8E" w:rsidRPr="00A01004" w:rsidRDefault="00BC1A8E" w:rsidP="00B80D6C">
            <w:pPr>
              <w:pStyle w:val="afd"/>
              <w:jc w:val="center"/>
            </w:pPr>
            <w:r w:rsidRPr="00A01004">
              <w:t>2</w:t>
            </w:r>
          </w:p>
        </w:tc>
        <w:tc>
          <w:tcPr>
            <w:tcW w:w="850" w:type="dxa"/>
            <w:hideMark/>
          </w:tcPr>
          <w:p w:rsidR="00BC1A8E" w:rsidRPr="00A01004" w:rsidRDefault="00BC1A8E" w:rsidP="00B80D6C">
            <w:pPr>
              <w:pStyle w:val="afd"/>
              <w:jc w:val="center"/>
            </w:pPr>
            <w:r w:rsidRPr="00A01004">
              <w:t>2</w:t>
            </w:r>
          </w:p>
        </w:tc>
        <w:tc>
          <w:tcPr>
            <w:tcW w:w="851" w:type="dxa"/>
            <w:hideMark/>
          </w:tcPr>
          <w:p w:rsidR="00BC1A8E" w:rsidRPr="00A01004" w:rsidRDefault="00BC1A8E" w:rsidP="00B80D6C">
            <w:pPr>
              <w:pStyle w:val="afd"/>
              <w:jc w:val="center"/>
            </w:pPr>
            <w:r w:rsidRPr="00A01004">
              <w:t>2</w:t>
            </w:r>
          </w:p>
        </w:tc>
        <w:tc>
          <w:tcPr>
            <w:tcW w:w="708" w:type="dxa"/>
            <w:hideMark/>
          </w:tcPr>
          <w:p w:rsidR="00BC1A8E" w:rsidRPr="00A01004" w:rsidRDefault="00BC1A8E" w:rsidP="00B80D6C">
            <w:pPr>
              <w:pStyle w:val="afd"/>
              <w:jc w:val="center"/>
            </w:pPr>
            <w:r w:rsidRPr="00A01004">
              <w:t>2</w:t>
            </w:r>
          </w:p>
        </w:tc>
        <w:tc>
          <w:tcPr>
            <w:tcW w:w="851" w:type="dxa"/>
            <w:hideMark/>
          </w:tcPr>
          <w:p w:rsidR="00BC1A8E" w:rsidRPr="00A01004" w:rsidRDefault="00BC1A8E" w:rsidP="00B80D6C">
            <w:pPr>
              <w:pStyle w:val="afd"/>
              <w:jc w:val="center"/>
            </w:pPr>
            <w:r w:rsidRPr="00A01004">
              <w:t>2</w:t>
            </w:r>
          </w:p>
        </w:tc>
        <w:tc>
          <w:tcPr>
            <w:tcW w:w="992" w:type="dxa"/>
            <w:hideMark/>
          </w:tcPr>
          <w:p w:rsidR="00BC1A8E" w:rsidRPr="00A01004" w:rsidRDefault="00BC1A8E" w:rsidP="00B80D6C">
            <w:pPr>
              <w:pStyle w:val="afd"/>
              <w:jc w:val="center"/>
            </w:pPr>
            <w:r w:rsidRPr="00A01004">
              <w:t>10</w:t>
            </w:r>
          </w:p>
        </w:tc>
      </w:tr>
      <w:tr w:rsidR="00BC1A8E" w:rsidRPr="001B2946" w:rsidTr="00B80D6C">
        <w:tc>
          <w:tcPr>
            <w:tcW w:w="2233" w:type="dxa"/>
            <w:vMerge w:val="restart"/>
            <w:hideMark/>
          </w:tcPr>
          <w:p w:rsidR="00BC1A8E" w:rsidRPr="001B2946" w:rsidRDefault="00BC1A8E" w:rsidP="00B80D6C">
            <w:pPr>
              <w:pStyle w:val="afd"/>
            </w:pPr>
            <w:r w:rsidRPr="001B2946">
              <w:t>3. Окружающий мир</w:t>
            </w:r>
          </w:p>
        </w:tc>
        <w:tc>
          <w:tcPr>
            <w:tcW w:w="2691" w:type="dxa"/>
            <w:hideMark/>
          </w:tcPr>
          <w:p w:rsidR="00BC1A8E" w:rsidRPr="001B2946" w:rsidRDefault="00BC1A8E" w:rsidP="00B80D6C">
            <w:pPr>
              <w:pStyle w:val="afd"/>
            </w:pPr>
            <w:r w:rsidRPr="001B2946">
              <w:t>3.1 Окружающий природный  мир</w:t>
            </w:r>
          </w:p>
        </w:tc>
        <w:tc>
          <w:tcPr>
            <w:tcW w:w="709" w:type="dxa"/>
            <w:hideMark/>
          </w:tcPr>
          <w:p w:rsidR="00BC1A8E" w:rsidRPr="001B2946" w:rsidRDefault="00BC1A8E" w:rsidP="00B80D6C">
            <w:pPr>
              <w:pStyle w:val="afd"/>
              <w:jc w:val="center"/>
            </w:pPr>
            <w:r w:rsidRPr="001B2946">
              <w:t>2</w:t>
            </w:r>
          </w:p>
        </w:tc>
        <w:tc>
          <w:tcPr>
            <w:tcW w:w="850"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708"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992" w:type="dxa"/>
            <w:hideMark/>
          </w:tcPr>
          <w:p w:rsidR="00BC1A8E" w:rsidRPr="001B2946" w:rsidRDefault="00BC1A8E" w:rsidP="00B80D6C">
            <w:pPr>
              <w:pStyle w:val="afd"/>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d"/>
            </w:pPr>
          </w:p>
        </w:tc>
        <w:tc>
          <w:tcPr>
            <w:tcW w:w="2691" w:type="dxa"/>
            <w:hideMark/>
          </w:tcPr>
          <w:p w:rsidR="00BC1A8E" w:rsidRPr="001B2946" w:rsidRDefault="00BC1A8E" w:rsidP="00B80D6C">
            <w:pPr>
              <w:pStyle w:val="afd"/>
              <w:rPr>
                <w:lang w:val="en-US"/>
              </w:rPr>
            </w:pPr>
            <w:r w:rsidRPr="001B2946">
              <w:t>3.2 Человек</w:t>
            </w:r>
          </w:p>
        </w:tc>
        <w:tc>
          <w:tcPr>
            <w:tcW w:w="709" w:type="dxa"/>
            <w:hideMark/>
          </w:tcPr>
          <w:p w:rsidR="00BC1A8E" w:rsidRPr="001B2946" w:rsidRDefault="00BC1A8E" w:rsidP="00B80D6C">
            <w:pPr>
              <w:pStyle w:val="afd"/>
              <w:jc w:val="center"/>
              <w:rPr>
                <w:lang w:val="en-US"/>
              </w:rPr>
            </w:pPr>
            <w:r w:rsidRPr="001B2946">
              <w:t>3</w:t>
            </w:r>
          </w:p>
        </w:tc>
        <w:tc>
          <w:tcPr>
            <w:tcW w:w="850" w:type="dxa"/>
            <w:hideMark/>
          </w:tcPr>
          <w:p w:rsidR="00BC1A8E" w:rsidRPr="001B2946" w:rsidRDefault="00BC1A8E" w:rsidP="00B80D6C">
            <w:pPr>
              <w:pStyle w:val="afd"/>
              <w:jc w:val="center"/>
              <w:rPr>
                <w:lang w:val="en-US"/>
              </w:rPr>
            </w:pPr>
            <w:r w:rsidRPr="001B2946">
              <w:t>3</w:t>
            </w:r>
          </w:p>
        </w:tc>
        <w:tc>
          <w:tcPr>
            <w:tcW w:w="851" w:type="dxa"/>
            <w:hideMark/>
          </w:tcPr>
          <w:p w:rsidR="00BC1A8E" w:rsidRPr="001B2946" w:rsidRDefault="00BC1A8E" w:rsidP="00B80D6C">
            <w:pPr>
              <w:pStyle w:val="afd"/>
              <w:jc w:val="center"/>
              <w:rPr>
                <w:lang w:val="en-US"/>
              </w:rPr>
            </w:pPr>
            <w:r w:rsidRPr="001B2946">
              <w:t>3</w:t>
            </w:r>
          </w:p>
        </w:tc>
        <w:tc>
          <w:tcPr>
            <w:tcW w:w="708" w:type="dxa"/>
            <w:hideMark/>
          </w:tcPr>
          <w:p w:rsidR="00BC1A8E" w:rsidRPr="001B2946" w:rsidRDefault="00BC1A8E" w:rsidP="00B80D6C">
            <w:pPr>
              <w:pStyle w:val="afd"/>
              <w:jc w:val="center"/>
              <w:rPr>
                <w:lang w:val="en-US"/>
              </w:rPr>
            </w:pPr>
            <w:r w:rsidRPr="001B2946">
              <w:t>2</w:t>
            </w:r>
          </w:p>
        </w:tc>
        <w:tc>
          <w:tcPr>
            <w:tcW w:w="851" w:type="dxa"/>
            <w:hideMark/>
          </w:tcPr>
          <w:p w:rsidR="00BC1A8E" w:rsidRPr="001B2946" w:rsidRDefault="00BC1A8E" w:rsidP="00B80D6C">
            <w:pPr>
              <w:pStyle w:val="afd"/>
              <w:jc w:val="center"/>
              <w:rPr>
                <w:lang w:val="en-US"/>
              </w:rPr>
            </w:pPr>
            <w:r w:rsidRPr="001B2946">
              <w:t>2</w:t>
            </w:r>
          </w:p>
        </w:tc>
        <w:tc>
          <w:tcPr>
            <w:tcW w:w="992" w:type="dxa"/>
            <w:hideMark/>
          </w:tcPr>
          <w:p w:rsidR="00BC1A8E" w:rsidRPr="001B2946" w:rsidRDefault="00BC1A8E" w:rsidP="00B80D6C">
            <w:pPr>
              <w:pStyle w:val="afd"/>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d"/>
            </w:pPr>
          </w:p>
        </w:tc>
        <w:tc>
          <w:tcPr>
            <w:tcW w:w="2691" w:type="dxa"/>
            <w:hideMark/>
          </w:tcPr>
          <w:p w:rsidR="00BC1A8E" w:rsidRPr="001B2946" w:rsidRDefault="00BC1A8E" w:rsidP="00B80D6C">
            <w:pPr>
              <w:pStyle w:val="afd"/>
              <w:rPr>
                <w:lang w:val="en-US"/>
              </w:rPr>
            </w:pPr>
            <w:r w:rsidRPr="001B2946">
              <w:t>3.3 Домоводство</w:t>
            </w:r>
          </w:p>
        </w:tc>
        <w:tc>
          <w:tcPr>
            <w:tcW w:w="709" w:type="dxa"/>
            <w:hideMark/>
          </w:tcPr>
          <w:p w:rsidR="00BC1A8E" w:rsidRPr="001B2946" w:rsidRDefault="00BC1A8E" w:rsidP="00B80D6C">
            <w:pPr>
              <w:pStyle w:val="afd"/>
              <w:jc w:val="center"/>
              <w:rPr>
                <w:lang w:val="en-US"/>
              </w:rPr>
            </w:pPr>
            <w:r w:rsidRPr="001B2946">
              <w:t>-</w:t>
            </w:r>
          </w:p>
        </w:tc>
        <w:tc>
          <w:tcPr>
            <w:tcW w:w="850" w:type="dxa"/>
            <w:hideMark/>
          </w:tcPr>
          <w:p w:rsidR="00BC1A8E" w:rsidRPr="001B2946" w:rsidRDefault="00BC1A8E" w:rsidP="00B80D6C">
            <w:pPr>
              <w:pStyle w:val="afd"/>
              <w:jc w:val="center"/>
              <w:rPr>
                <w:lang w:val="en-US"/>
              </w:rPr>
            </w:pPr>
            <w:r w:rsidRPr="001B2946">
              <w:t>-</w:t>
            </w:r>
          </w:p>
        </w:tc>
        <w:tc>
          <w:tcPr>
            <w:tcW w:w="851" w:type="dxa"/>
            <w:hideMark/>
          </w:tcPr>
          <w:p w:rsidR="00BC1A8E" w:rsidRPr="001B2946" w:rsidRDefault="00BC1A8E" w:rsidP="00B80D6C">
            <w:pPr>
              <w:pStyle w:val="afd"/>
              <w:jc w:val="center"/>
              <w:rPr>
                <w:lang w:val="en-US"/>
              </w:rPr>
            </w:pPr>
            <w:r w:rsidRPr="001B2946">
              <w:t>-</w:t>
            </w:r>
          </w:p>
        </w:tc>
        <w:tc>
          <w:tcPr>
            <w:tcW w:w="708" w:type="dxa"/>
            <w:hideMark/>
          </w:tcPr>
          <w:p w:rsidR="00BC1A8E" w:rsidRPr="001B2946" w:rsidRDefault="00BC1A8E" w:rsidP="00B80D6C">
            <w:pPr>
              <w:pStyle w:val="afd"/>
              <w:jc w:val="center"/>
              <w:rPr>
                <w:lang w:val="en-US"/>
              </w:rPr>
            </w:pPr>
            <w:r w:rsidRPr="001B2946">
              <w:t>3</w:t>
            </w:r>
          </w:p>
        </w:tc>
        <w:tc>
          <w:tcPr>
            <w:tcW w:w="851" w:type="dxa"/>
            <w:hideMark/>
          </w:tcPr>
          <w:p w:rsidR="00BC1A8E" w:rsidRPr="001B2946" w:rsidRDefault="00BC1A8E" w:rsidP="00B80D6C">
            <w:pPr>
              <w:pStyle w:val="afd"/>
              <w:jc w:val="center"/>
              <w:rPr>
                <w:lang w:val="en-US"/>
              </w:rPr>
            </w:pPr>
            <w:r w:rsidRPr="001B2946">
              <w:t>3</w:t>
            </w:r>
          </w:p>
        </w:tc>
        <w:tc>
          <w:tcPr>
            <w:tcW w:w="992" w:type="dxa"/>
            <w:hideMark/>
          </w:tcPr>
          <w:p w:rsidR="00BC1A8E" w:rsidRPr="001B2946" w:rsidRDefault="00BC1A8E" w:rsidP="00B80D6C">
            <w:pPr>
              <w:pStyle w:val="afd"/>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d"/>
            </w:pPr>
          </w:p>
        </w:tc>
        <w:tc>
          <w:tcPr>
            <w:tcW w:w="2691" w:type="dxa"/>
            <w:hideMark/>
          </w:tcPr>
          <w:p w:rsidR="00BC1A8E" w:rsidRPr="001B2946" w:rsidRDefault="00BC1A8E" w:rsidP="00B80D6C">
            <w:pPr>
              <w:pStyle w:val="afd"/>
            </w:pPr>
            <w:r w:rsidRPr="001B2946">
              <w:t>3.4. Окружающий социальный мир</w:t>
            </w:r>
          </w:p>
        </w:tc>
        <w:tc>
          <w:tcPr>
            <w:tcW w:w="709" w:type="dxa"/>
            <w:hideMark/>
          </w:tcPr>
          <w:p w:rsidR="00BC1A8E" w:rsidRPr="001B2946" w:rsidRDefault="00BC1A8E" w:rsidP="00B80D6C">
            <w:pPr>
              <w:pStyle w:val="afd"/>
              <w:jc w:val="center"/>
            </w:pPr>
            <w:r w:rsidRPr="001B2946">
              <w:t>1</w:t>
            </w:r>
          </w:p>
        </w:tc>
        <w:tc>
          <w:tcPr>
            <w:tcW w:w="850" w:type="dxa"/>
            <w:hideMark/>
          </w:tcPr>
          <w:p w:rsidR="00BC1A8E" w:rsidRPr="001B2946" w:rsidRDefault="00BC1A8E" w:rsidP="00B80D6C">
            <w:pPr>
              <w:pStyle w:val="afd"/>
              <w:jc w:val="center"/>
            </w:pPr>
            <w:r w:rsidRPr="001B2946">
              <w:t>1</w:t>
            </w:r>
          </w:p>
        </w:tc>
        <w:tc>
          <w:tcPr>
            <w:tcW w:w="851" w:type="dxa"/>
            <w:hideMark/>
          </w:tcPr>
          <w:p w:rsidR="00BC1A8E" w:rsidRPr="001B2946" w:rsidRDefault="00BC1A8E" w:rsidP="00B80D6C">
            <w:pPr>
              <w:pStyle w:val="afd"/>
              <w:jc w:val="center"/>
            </w:pPr>
            <w:r w:rsidRPr="001B2946">
              <w:t>1</w:t>
            </w:r>
          </w:p>
        </w:tc>
        <w:tc>
          <w:tcPr>
            <w:tcW w:w="708"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992" w:type="dxa"/>
            <w:hideMark/>
          </w:tcPr>
          <w:p w:rsidR="00BC1A8E" w:rsidRPr="001B2946" w:rsidRDefault="00BC1A8E" w:rsidP="00B80D6C">
            <w:pPr>
              <w:pStyle w:val="afd"/>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d"/>
            </w:pPr>
            <w:r w:rsidRPr="001B2946">
              <w:t xml:space="preserve">4. Искусство </w:t>
            </w:r>
          </w:p>
        </w:tc>
        <w:tc>
          <w:tcPr>
            <w:tcW w:w="2691" w:type="dxa"/>
            <w:hideMark/>
          </w:tcPr>
          <w:p w:rsidR="00BC1A8E" w:rsidRPr="001B2946" w:rsidRDefault="00BC1A8E" w:rsidP="00B80D6C">
            <w:pPr>
              <w:pStyle w:val="afd"/>
              <w:rPr>
                <w:lang w:val="en-US"/>
              </w:rPr>
            </w:pPr>
            <w:r w:rsidRPr="001B2946">
              <w:t>4.1 Музыка и движение</w:t>
            </w:r>
          </w:p>
        </w:tc>
        <w:tc>
          <w:tcPr>
            <w:tcW w:w="709" w:type="dxa"/>
            <w:hideMark/>
          </w:tcPr>
          <w:p w:rsidR="00BC1A8E" w:rsidRPr="001B2946" w:rsidRDefault="00BC1A8E" w:rsidP="00B80D6C">
            <w:pPr>
              <w:pStyle w:val="afd"/>
              <w:jc w:val="center"/>
              <w:rPr>
                <w:lang w:val="en-US"/>
              </w:rPr>
            </w:pPr>
            <w:r w:rsidRPr="001B2946">
              <w:t>2</w:t>
            </w:r>
          </w:p>
        </w:tc>
        <w:tc>
          <w:tcPr>
            <w:tcW w:w="850" w:type="dxa"/>
            <w:hideMark/>
          </w:tcPr>
          <w:p w:rsidR="00BC1A8E" w:rsidRPr="001B2946" w:rsidRDefault="00BC1A8E" w:rsidP="00B80D6C">
            <w:pPr>
              <w:pStyle w:val="afd"/>
              <w:jc w:val="center"/>
              <w:rPr>
                <w:lang w:val="en-US"/>
              </w:rPr>
            </w:pPr>
            <w:r w:rsidRPr="001B2946">
              <w:t>2</w:t>
            </w:r>
          </w:p>
        </w:tc>
        <w:tc>
          <w:tcPr>
            <w:tcW w:w="851" w:type="dxa"/>
            <w:hideMark/>
          </w:tcPr>
          <w:p w:rsidR="00BC1A8E" w:rsidRPr="001B2946" w:rsidRDefault="00BC1A8E" w:rsidP="00B80D6C">
            <w:pPr>
              <w:pStyle w:val="afd"/>
              <w:jc w:val="center"/>
              <w:rPr>
                <w:lang w:val="en-US"/>
              </w:rPr>
            </w:pPr>
            <w:r w:rsidRPr="001B2946">
              <w:t>2</w:t>
            </w:r>
          </w:p>
        </w:tc>
        <w:tc>
          <w:tcPr>
            <w:tcW w:w="708" w:type="dxa"/>
            <w:hideMark/>
          </w:tcPr>
          <w:p w:rsidR="00BC1A8E" w:rsidRPr="001B2946" w:rsidRDefault="00BC1A8E" w:rsidP="00B80D6C">
            <w:pPr>
              <w:pStyle w:val="afd"/>
              <w:jc w:val="center"/>
              <w:rPr>
                <w:lang w:val="en-US"/>
              </w:rPr>
            </w:pPr>
            <w:r w:rsidRPr="001B2946">
              <w:t>2</w:t>
            </w:r>
          </w:p>
        </w:tc>
        <w:tc>
          <w:tcPr>
            <w:tcW w:w="851" w:type="dxa"/>
            <w:hideMark/>
          </w:tcPr>
          <w:p w:rsidR="00BC1A8E" w:rsidRPr="001B2946" w:rsidRDefault="00BC1A8E" w:rsidP="00B80D6C">
            <w:pPr>
              <w:pStyle w:val="afd"/>
              <w:jc w:val="center"/>
              <w:rPr>
                <w:lang w:val="en-US"/>
              </w:rPr>
            </w:pPr>
            <w:r w:rsidRPr="001B2946">
              <w:t>2</w:t>
            </w:r>
          </w:p>
        </w:tc>
        <w:tc>
          <w:tcPr>
            <w:tcW w:w="992" w:type="dxa"/>
            <w:hideMark/>
          </w:tcPr>
          <w:p w:rsidR="00BC1A8E" w:rsidRPr="001B2946" w:rsidRDefault="00BC1A8E" w:rsidP="00B80D6C">
            <w:pPr>
              <w:pStyle w:val="afd"/>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d"/>
              <w:rPr>
                <w:lang w:val="en-US"/>
              </w:rPr>
            </w:pPr>
            <w:r w:rsidRPr="001B2946">
              <w:t>4.2 Изобразительная деятельность</w:t>
            </w:r>
          </w:p>
        </w:tc>
        <w:tc>
          <w:tcPr>
            <w:tcW w:w="709" w:type="dxa"/>
            <w:hideMark/>
          </w:tcPr>
          <w:p w:rsidR="00BC1A8E" w:rsidRPr="001B2946" w:rsidRDefault="00BC1A8E" w:rsidP="00B80D6C">
            <w:pPr>
              <w:pStyle w:val="afd"/>
              <w:jc w:val="center"/>
            </w:pPr>
            <w:r w:rsidRPr="001B2946">
              <w:t>3</w:t>
            </w:r>
          </w:p>
        </w:tc>
        <w:tc>
          <w:tcPr>
            <w:tcW w:w="850" w:type="dxa"/>
            <w:hideMark/>
          </w:tcPr>
          <w:p w:rsidR="00BC1A8E" w:rsidRPr="001B2946" w:rsidRDefault="00BC1A8E" w:rsidP="00B80D6C">
            <w:pPr>
              <w:pStyle w:val="afd"/>
              <w:jc w:val="center"/>
            </w:pPr>
            <w:r w:rsidRPr="001B2946">
              <w:t>3</w:t>
            </w:r>
          </w:p>
        </w:tc>
        <w:tc>
          <w:tcPr>
            <w:tcW w:w="851" w:type="dxa"/>
            <w:hideMark/>
          </w:tcPr>
          <w:p w:rsidR="00BC1A8E" w:rsidRPr="001B2946" w:rsidRDefault="00BC1A8E" w:rsidP="00B80D6C">
            <w:pPr>
              <w:pStyle w:val="afd"/>
              <w:jc w:val="center"/>
            </w:pPr>
            <w:r w:rsidRPr="001B2946">
              <w:t>3</w:t>
            </w:r>
          </w:p>
        </w:tc>
        <w:tc>
          <w:tcPr>
            <w:tcW w:w="708" w:type="dxa"/>
            <w:hideMark/>
          </w:tcPr>
          <w:p w:rsidR="00BC1A8E" w:rsidRPr="001B2946" w:rsidRDefault="00BC1A8E" w:rsidP="00B80D6C">
            <w:pPr>
              <w:pStyle w:val="afd"/>
              <w:jc w:val="center"/>
            </w:pPr>
            <w:r w:rsidRPr="001B2946">
              <w:t>3</w:t>
            </w:r>
          </w:p>
        </w:tc>
        <w:tc>
          <w:tcPr>
            <w:tcW w:w="851" w:type="dxa"/>
            <w:hideMark/>
          </w:tcPr>
          <w:p w:rsidR="00BC1A8E" w:rsidRPr="001B2946" w:rsidRDefault="00BC1A8E" w:rsidP="00B80D6C">
            <w:pPr>
              <w:pStyle w:val="afd"/>
              <w:jc w:val="center"/>
            </w:pPr>
            <w:r w:rsidRPr="001B2946">
              <w:t>3</w:t>
            </w:r>
          </w:p>
        </w:tc>
        <w:tc>
          <w:tcPr>
            <w:tcW w:w="992" w:type="dxa"/>
            <w:hideMark/>
          </w:tcPr>
          <w:p w:rsidR="00BC1A8E" w:rsidRPr="001B2946" w:rsidRDefault="00BC1A8E" w:rsidP="00B80D6C">
            <w:pPr>
              <w:pStyle w:val="afd"/>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d"/>
            </w:pPr>
            <w:r w:rsidRPr="001B2946">
              <w:t>5. Физическая культура</w:t>
            </w:r>
          </w:p>
        </w:tc>
        <w:tc>
          <w:tcPr>
            <w:tcW w:w="2691" w:type="dxa"/>
            <w:hideMark/>
          </w:tcPr>
          <w:p w:rsidR="00BC1A8E" w:rsidRPr="001B2946" w:rsidRDefault="00BC1A8E" w:rsidP="00B80D6C">
            <w:pPr>
              <w:pStyle w:val="afd"/>
            </w:pPr>
            <w:r w:rsidRPr="001B2946">
              <w:t>5.1 Адаптивная физкультура</w:t>
            </w:r>
          </w:p>
        </w:tc>
        <w:tc>
          <w:tcPr>
            <w:tcW w:w="709" w:type="dxa"/>
            <w:hideMark/>
          </w:tcPr>
          <w:p w:rsidR="00BC1A8E" w:rsidRPr="001B2946" w:rsidRDefault="00BC1A8E" w:rsidP="00B80D6C">
            <w:pPr>
              <w:pStyle w:val="afd"/>
              <w:jc w:val="center"/>
            </w:pPr>
            <w:r w:rsidRPr="001B2946">
              <w:t>2</w:t>
            </w:r>
          </w:p>
        </w:tc>
        <w:tc>
          <w:tcPr>
            <w:tcW w:w="850"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708"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992" w:type="dxa"/>
            <w:hideMark/>
          </w:tcPr>
          <w:p w:rsidR="00BC1A8E" w:rsidRPr="001B2946" w:rsidRDefault="00BC1A8E" w:rsidP="00B80D6C">
            <w:pPr>
              <w:pStyle w:val="afd"/>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d"/>
            </w:pPr>
            <w:r w:rsidRPr="001B2946">
              <w:t>6. Технологии</w:t>
            </w:r>
          </w:p>
        </w:tc>
        <w:tc>
          <w:tcPr>
            <w:tcW w:w="2691" w:type="dxa"/>
            <w:hideMark/>
          </w:tcPr>
          <w:p w:rsidR="00BC1A8E" w:rsidRPr="001B2946" w:rsidRDefault="00BC1A8E" w:rsidP="00B80D6C">
            <w:pPr>
              <w:pStyle w:val="afd"/>
            </w:pPr>
            <w:r w:rsidRPr="001B2946">
              <w:t>6.1 Профильный труд</w:t>
            </w:r>
          </w:p>
        </w:tc>
        <w:tc>
          <w:tcPr>
            <w:tcW w:w="709" w:type="dxa"/>
            <w:hideMark/>
          </w:tcPr>
          <w:p w:rsidR="00BC1A8E" w:rsidRPr="001B2946" w:rsidRDefault="00BC1A8E" w:rsidP="00B80D6C">
            <w:pPr>
              <w:pStyle w:val="afd"/>
              <w:jc w:val="center"/>
            </w:pPr>
            <w:r w:rsidRPr="001B2946">
              <w:t>-</w:t>
            </w:r>
          </w:p>
        </w:tc>
        <w:tc>
          <w:tcPr>
            <w:tcW w:w="850" w:type="dxa"/>
            <w:hideMark/>
          </w:tcPr>
          <w:p w:rsidR="00BC1A8E" w:rsidRPr="001B2946" w:rsidRDefault="00BC1A8E" w:rsidP="00B80D6C">
            <w:pPr>
              <w:pStyle w:val="afd"/>
              <w:jc w:val="center"/>
            </w:pPr>
            <w:r w:rsidRPr="001B2946">
              <w:t>-</w:t>
            </w:r>
          </w:p>
        </w:tc>
        <w:tc>
          <w:tcPr>
            <w:tcW w:w="851" w:type="dxa"/>
            <w:hideMark/>
          </w:tcPr>
          <w:p w:rsidR="00BC1A8E" w:rsidRPr="001B2946" w:rsidRDefault="00BC1A8E" w:rsidP="00B80D6C">
            <w:pPr>
              <w:pStyle w:val="afd"/>
              <w:jc w:val="center"/>
            </w:pPr>
            <w:r w:rsidRPr="001B2946">
              <w:t>-</w:t>
            </w:r>
          </w:p>
        </w:tc>
        <w:tc>
          <w:tcPr>
            <w:tcW w:w="708" w:type="dxa"/>
            <w:hideMark/>
          </w:tcPr>
          <w:p w:rsidR="00BC1A8E" w:rsidRPr="001B2946" w:rsidRDefault="00BC1A8E" w:rsidP="00B80D6C">
            <w:pPr>
              <w:pStyle w:val="afd"/>
              <w:jc w:val="center"/>
            </w:pPr>
            <w:r w:rsidRPr="001B2946">
              <w:t>-</w:t>
            </w:r>
          </w:p>
        </w:tc>
        <w:tc>
          <w:tcPr>
            <w:tcW w:w="851" w:type="dxa"/>
            <w:hideMark/>
          </w:tcPr>
          <w:p w:rsidR="00BC1A8E" w:rsidRPr="001B2946" w:rsidRDefault="00BC1A8E" w:rsidP="00B80D6C">
            <w:pPr>
              <w:pStyle w:val="afd"/>
              <w:jc w:val="center"/>
            </w:pPr>
            <w:r w:rsidRPr="001B2946">
              <w:t>-</w:t>
            </w:r>
          </w:p>
        </w:tc>
        <w:tc>
          <w:tcPr>
            <w:tcW w:w="992" w:type="dxa"/>
            <w:hideMark/>
          </w:tcPr>
          <w:p w:rsidR="00BC1A8E" w:rsidRPr="001B2946" w:rsidRDefault="00BC1A8E" w:rsidP="00B80D6C">
            <w:pPr>
              <w:pStyle w:val="afd"/>
              <w:jc w:val="center"/>
            </w:pPr>
            <w:r w:rsidRPr="001B2946">
              <w:t>-</w:t>
            </w:r>
          </w:p>
        </w:tc>
      </w:tr>
      <w:tr w:rsidR="00BC1A8E" w:rsidRPr="001B2946" w:rsidTr="00B80D6C">
        <w:trPr>
          <w:trHeight w:val="325"/>
        </w:trPr>
        <w:tc>
          <w:tcPr>
            <w:tcW w:w="4924" w:type="dxa"/>
            <w:gridSpan w:val="2"/>
            <w:hideMark/>
          </w:tcPr>
          <w:p w:rsidR="00BC1A8E" w:rsidRDefault="00BC1A8E" w:rsidP="00B80D6C">
            <w:pPr>
              <w:pStyle w:val="afd"/>
            </w:pPr>
            <w:r w:rsidRPr="001B2946">
              <w:t>7. Коррекционно-развивающие занятия</w:t>
            </w:r>
          </w:p>
          <w:p w:rsidR="00DA4904" w:rsidRPr="001B2946" w:rsidRDefault="00DA4904" w:rsidP="00B80D6C">
            <w:pPr>
              <w:pStyle w:val="afd"/>
            </w:pPr>
          </w:p>
        </w:tc>
        <w:tc>
          <w:tcPr>
            <w:tcW w:w="709" w:type="dxa"/>
            <w:hideMark/>
          </w:tcPr>
          <w:p w:rsidR="00BC1A8E" w:rsidRPr="001B2946" w:rsidRDefault="00BC1A8E" w:rsidP="00B80D6C">
            <w:pPr>
              <w:pStyle w:val="afd"/>
              <w:jc w:val="center"/>
            </w:pPr>
            <w:r w:rsidRPr="001B2946">
              <w:t>2</w:t>
            </w:r>
          </w:p>
        </w:tc>
        <w:tc>
          <w:tcPr>
            <w:tcW w:w="850"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708"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992" w:type="dxa"/>
            <w:hideMark/>
          </w:tcPr>
          <w:p w:rsidR="00BC1A8E" w:rsidRPr="001B2946" w:rsidRDefault="00BC1A8E" w:rsidP="00B80D6C">
            <w:pPr>
              <w:pStyle w:val="afd"/>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d"/>
              <w:rPr>
                <w:b/>
                <w:iCs/>
              </w:rPr>
            </w:pPr>
            <w:r w:rsidRPr="00044EF8">
              <w:rPr>
                <w:b/>
                <w:iCs/>
              </w:rPr>
              <w:t xml:space="preserve">Итого </w:t>
            </w:r>
          </w:p>
          <w:p w:rsidR="00DA4904" w:rsidRPr="00044EF8" w:rsidRDefault="00DA4904" w:rsidP="00B80D6C">
            <w:pPr>
              <w:pStyle w:val="afd"/>
              <w:rPr>
                <w:b/>
                <w:iCs/>
              </w:rPr>
            </w:pPr>
          </w:p>
        </w:tc>
        <w:tc>
          <w:tcPr>
            <w:tcW w:w="709" w:type="dxa"/>
            <w:hideMark/>
          </w:tcPr>
          <w:p w:rsidR="00BC1A8E" w:rsidRPr="00044EF8" w:rsidRDefault="00BC1A8E" w:rsidP="00B80D6C">
            <w:pPr>
              <w:pStyle w:val="afd"/>
              <w:jc w:val="center"/>
              <w:rPr>
                <w:b/>
              </w:rPr>
            </w:pPr>
            <w:r w:rsidRPr="00044EF8">
              <w:rPr>
                <w:b/>
              </w:rPr>
              <w:t>20</w:t>
            </w:r>
          </w:p>
        </w:tc>
        <w:tc>
          <w:tcPr>
            <w:tcW w:w="850" w:type="dxa"/>
            <w:hideMark/>
          </w:tcPr>
          <w:p w:rsidR="00BC1A8E" w:rsidRPr="00044EF8" w:rsidRDefault="00BC1A8E" w:rsidP="00B80D6C">
            <w:pPr>
              <w:pStyle w:val="afd"/>
              <w:jc w:val="center"/>
              <w:rPr>
                <w:b/>
              </w:rPr>
            </w:pPr>
            <w:r w:rsidRPr="00044EF8">
              <w:rPr>
                <w:b/>
              </w:rPr>
              <w:t>20</w:t>
            </w:r>
          </w:p>
        </w:tc>
        <w:tc>
          <w:tcPr>
            <w:tcW w:w="851" w:type="dxa"/>
            <w:hideMark/>
          </w:tcPr>
          <w:p w:rsidR="00BC1A8E" w:rsidRPr="00044EF8" w:rsidRDefault="00BC1A8E" w:rsidP="00B80D6C">
            <w:pPr>
              <w:pStyle w:val="afd"/>
              <w:jc w:val="center"/>
              <w:rPr>
                <w:b/>
              </w:rPr>
            </w:pPr>
            <w:r w:rsidRPr="00044EF8">
              <w:rPr>
                <w:b/>
              </w:rPr>
              <w:t>20</w:t>
            </w:r>
          </w:p>
        </w:tc>
        <w:tc>
          <w:tcPr>
            <w:tcW w:w="708" w:type="dxa"/>
            <w:hideMark/>
          </w:tcPr>
          <w:p w:rsidR="00BC1A8E" w:rsidRPr="00044EF8" w:rsidRDefault="00BC1A8E" w:rsidP="00B80D6C">
            <w:pPr>
              <w:pStyle w:val="afd"/>
              <w:jc w:val="center"/>
              <w:rPr>
                <w:b/>
              </w:rPr>
            </w:pPr>
            <w:r w:rsidRPr="00044EF8">
              <w:rPr>
                <w:b/>
              </w:rPr>
              <w:t>22</w:t>
            </w:r>
          </w:p>
        </w:tc>
        <w:tc>
          <w:tcPr>
            <w:tcW w:w="851" w:type="dxa"/>
            <w:hideMark/>
          </w:tcPr>
          <w:p w:rsidR="00BC1A8E" w:rsidRPr="00044EF8" w:rsidRDefault="00BC1A8E" w:rsidP="00B80D6C">
            <w:pPr>
              <w:pStyle w:val="afd"/>
              <w:jc w:val="center"/>
              <w:rPr>
                <w:b/>
              </w:rPr>
            </w:pPr>
            <w:r w:rsidRPr="00044EF8">
              <w:rPr>
                <w:b/>
              </w:rPr>
              <w:t>22</w:t>
            </w:r>
          </w:p>
        </w:tc>
        <w:tc>
          <w:tcPr>
            <w:tcW w:w="992" w:type="dxa"/>
            <w:hideMark/>
          </w:tcPr>
          <w:p w:rsidR="00BC1A8E" w:rsidRPr="00044EF8" w:rsidRDefault="00BC1A8E" w:rsidP="00B80D6C">
            <w:pPr>
              <w:pStyle w:val="afd"/>
              <w:jc w:val="center"/>
              <w:rPr>
                <w:b/>
              </w:rPr>
            </w:pPr>
            <w:r w:rsidRPr="00044EF8">
              <w:rPr>
                <w:b/>
              </w:rPr>
              <w:t>104</w:t>
            </w:r>
          </w:p>
        </w:tc>
      </w:tr>
      <w:tr w:rsidR="00BC1A8E" w:rsidRPr="001B2946" w:rsidTr="00B80D6C">
        <w:tc>
          <w:tcPr>
            <w:tcW w:w="4924" w:type="dxa"/>
            <w:gridSpan w:val="2"/>
            <w:hideMark/>
          </w:tcPr>
          <w:p w:rsidR="00BC1A8E" w:rsidRDefault="00BC1A8E" w:rsidP="00B80D6C">
            <w:pPr>
              <w:pStyle w:val="afd"/>
              <w:rPr>
                <w:b/>
              </w:rPr>
            </w:pPr>
            <w:r w:rsidRPr="001B2946">
              <w:rPr>
                <w:b/>
              </w:rPr>
              <w:t>Максимально допустимая недельная нагрузка (при 5-дневной учебной неделе)</w:t>
            </w:r>
          </w:p>
          <w:p w:rsidR="00DA4904" w:rsidRDefault="00DA4904" w:rsidP="00B80D6C">
            <w:pPr>
              <w:pStyle w:val="afd"/>
              <w:rPr>
                <w:b/>
                <w:iCs/>
              </w:rPr>
            </w:pPr>
          </w:p>
          <w:p w:rsidR="00DA4904" w:rsidRPr="001B2946" w:rsidRDefault="00DA4904" w:rsidP="00B80D6C">
            <w:pPr>
              <w:pStyle w:val="afd"/>
              <w:rPr>
                <w:b/>
                <w:iCs/>
              </w:rPr>
            </w:pPr>
          </w:p>
        </w:tc>
        <w:tc>
          <w:tcPr>
            <w:tcW w:w="709" w:type="dxa"/>
            <w:hideMark/>
          </w:tcPr>
          <w:p w:rsidR="00BC1A8E" w:rsidRPr="001B2946" w:rsidRDefault="00BC1A8E" w:rsidP="00B80D6C">
            <w:pPr>
              <w:pStyle w:val="afd"/>
              <w:jc w:val="center"/>
              <w:rPr>
                <w:b/>
              </w:rPr>
            </w:pPr>
            <w:r w:rsidRPr="001B2946">
              <w:rPr>
                <w:b/>
              </w:rPr>
              <w:t>20</w:t>
            </w:r>
          </w:p>
        </w:tc>
        <w:tc>
          <w:tcPr>
            <w:tcW w:w="850" w:type="dxa"/>
            <w:hideMark/>
          </w:tcPr>
          <w:p w:rsidR="00BC1A8E" w:rsidRPr="001B2946" w:rsidRDefault="00BC1A8E" w:rsidP="00B80D6C">
            <w:pPr>
              <w:pStyle w:val="afd"/>
              <w:jc w:val="center"/>
              <w:rPr>
                <w:b/>
              </w:rPr>
            </w:pPr>
            <w:r w:rsidRPr="001B2946">
              <w:rPr>
                <w:b/>
              </w:rPr>
              <w:t>20</w:t>
            </w:r>
          </w:p>
        </w:tc>
        <w:tc>
          <w:tcPr>
            <w:tcW w:w="851" w:type="dxa"/>
            <w:hideMark/>
          </w:tcPr>
          <w:p w:rsidR="00BC1A8E" w:rsidRPr="001B2946" w:rsidRDefault="00BC1A8E" w:rsidP="00B80D6C">
            <w:pPr>
              <w:pStyle w:val="afd"/>
              <w:jc w:val="center"/>
              <w:rPr>
                <w:b/>
              </w:rPr>
            </w:pPr>
            <w:r w:rsidRPr="001B2946">
              <w:rPr>
                <w:b/>
              </w:rPr>
              <w:t>20</w:t>
            </w:r>
          </w:p>
        </w:tc>
        <w:tc>
          <w:tcPr>
            <w:tcW w:w="708" w:type="dxa"/>
            <w:hideMark/>
          </w:tcPr>
          <w:p w:rsidR="00BC1A8E" w:rsidRPr="001B2946" w:rsidRDefault="00BC1A8E" w:rsidP="00B80D6C">
            <w:pPr>
              <w:pStyle w:val="afd"/>
              <w:jc w:val="center"/>
              <w:rPr>
                <w:b/>
              </w:rPr>
            </w:pPr>
            <w:r w:rsidRPr="001B2946">
              <w:rPr>
                <w:b/>
              </w:rPr>
              <w:t>22</w:t>
            </w:r>
          </w:p>
        </w:tc>
        <w:tc>
          <w:tcPr>
            <w:tcW w:w="851" w:type="dxa"/>
            <w:hideMark/>
          </w:tcPr>
          <w:p w:rsidR="00BC1A8E" w:rsidRPr="001B2946" w:rsidRDefault="00BC1A8E" w:rsidP="00B80D6C">
            <w:pPr>
              <w:pStyle w:val="afd"/>
              <w:jc w:val="center"/>
              <w:rPr>
                <w:b/>
              </w:rPr>
            </w:pPr>
            <w:r w:rsidRPr="001B2946">
              <w:rPr>
                <w:b/>
              </w:rPr>
              <w:t>22</w:t>
            </w:r>
          </w:p>
        </w:tc>
        <w:tc>
          <w:tcPr>
            <w:tcW w:w="992" w:type="dxa"/>
            <w:hideMark/>
          </w:tcPr>
          <w:p w:rsidR="00BC1A8E" w:rsidRPr="001B2946" w:rsidRDefault="00BC1A8E" w:rsidP="00B80D6C">
            <w:pPr>
              <w:pStyle w:val="afd"/>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d"/>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d"/>
              <w:jc w:val="center"/>
              <w:rPr>
                <w:b/>
              </w:rPr>
            </w:pPr>
            <w:r w:rsidRPr="001B2946">
              <w:rPr>
                <w:b/>
              </w:rPr>
              <w:t>Коррекционные курсы</w:t>
            </w:r>
          </w:p>
        </w:tc>
        <w:tc>
          <w:tcPr>
            <w:tcW w:w="709" w:type="dxa"/>
          </w:tcPr>
          <w:p w:rsidR="00BC1A8E" w:rsidRPr="001B2946" w:rsidRDefault="00BC1A8E" w:rsidP="00B80D6C">
            <w:pPr>
              <w:pStyle w:val="afd"/>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d"/>
              <w:jc w:val="center"/>
              <w:rPr>
                <w:b/>
              </w:rPr>
            </w:pPr>
            <w:r w:rsidRPr="001B2946">
              <w:rPr>
                <w:b/>
              </w:rPr>
              <w:t xml:space="preserve">I </w:t>
            </w:r>
          </w:p>
        </w:tc>
        <w:tc>
          <w:tcPr>
            <w:tcW w:w="851" w:type="dxa"/>
          </w:tcPr>
          <w:p w:rsidR="00BC1A8E" w:rsidRPr="001B2946" w:rsidRDefault="00BC1A8E" w:rsidP="00B80D6C">
            <w:pPr>
              <w:pStyle w:val="afd"/>
              <w:jc w:val="center"/>
              <w:rPr>
                <w:b/>
              </w:rPr>
            </w:pPr>
            <w:r w:rsidRPr="001B2946">
              <w:rPr>
                <w:b/>
              </w:rPr>
              <w:t>II</w:t>
            </w:r>
          </w:p>
        </w:tc>
        <w:tc>
          <w:tcPr>
            <w:tcW w:w="708" w:type="dxa"/>
          </w:tcPr>
          <w:p w:rsidR="00BC1A8E" w:rsidRPr="001B2946" w:rsidRDefault="00BC1A8E" w:rsidP="00B80D6C">
            <w:pPr>
              <w:pStyle w:val="afd"/>
              <w:jc w:val="center"/>
              <w:rPr>
                <w:b/>
              </w:rPr>
            </w:pPr>
            <w:r w:rsidRPr="001B2946">
              <w:rPr>
                <w:b/>
              </w:rPr>
              <w:t>III</w:t>
            </w:r>
          </w:p>
        </w:tc>
        <w:tc>
          <w:tcPr>
            <w:tcW w:w="851" w:type="dxa"/>
          </w:tcPr>
          <w:p w:rsidR="00BC1A8E" w:rsidRPr="001B2946" w:rsidRDefault="00BC1A8E" w:rsidP="00B80D6C">
            <w:pPr>
              <w:pStyle w:val="afd"/>
              <w:jc w:val="center"/>
              <w:rPr>
                <w:b/>
              </w:rPr>
            </w:pPr>
            <w:r w:rsidRPr="001B2946">
              <w:rPr>
                <w:b/>
              </w:rPr>
              <w:t>IV</w:t>
            </w:r>
          </w:p>
        </w:tc>
        <w:tc>
          <w:tcPr>
            <w:tcW w:w="992" w:type="dxa"/>
          </w:tcPr>
          <w:p w:rsidR="00BC1A8E" w:rsidRPr="001B2946" w:rsidRDefault="00BC1A8E" w:rsidP="00B80D6C">
            <w:pPr>
              <w:pStyle w:val="afd"/>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d"/>
            </w:pPr>
            <w:r w:rsidRPr="001B2946">
              <w:t>1. Сенсорное развитие</w:t>
            </w:r>
          </w:p>
        </w:tc>
        <w:tc>
          <w:tcPr>
            <w:tcW w:w="709" w:type="dxa"/>
            <w:hideMark/>
          </w:tcPr>
          <w:p w:rsidR="00BC1A8E" w:rsidRPr="001B2946" w:rsidRDefault="00BC1A8E" w:rsidP="00B80D6C">
            <w:pPr>
              <w:pStyle w:val="afd"/>
              <w:jc w:val="center"/>
            </w:pPr>
            <w:r w:rsidRPr="001B2946">
              <w:t>3</w:t>
            </w:r>
          </w:p>
        </w:tc>
        <w:tc>
          <w:tcPr>
            <w:tcW w:w="850" w:type="dxa"/>
            <w:hideMark/>
          </w:tcPr>
          <w:p w:rsidR="00BC1A8E" w:rsidRPr="001B2946" w:rsidRDefault="00BC1A8E" w:rsidP="00B80D6C">
            <w:pPr>
              <w:pStyle w:val="afd"/>
              <w:jc w:val="center"/>
            </w:pPr>
            <w:r w:rsidRPr="001B2946">
              <w:t>3</w:t>
            </w:r>
          </w:p>
        </w:tc>
        <w:tc>
          <w:tcPr>
            <w:tcW w:w="851" w:type="dxa"/>
            <w:hideMark/>
          </w:tcPr>
          <w:p w:rsidR="00BC1A8E" w:rsidRPr="001B2946" w:rsidRDefault="00BC1A8E" w:rsidP="00B80D6C">
            <w:pPr>
              <w:pStyle w:val="afd"/>
              <w:jc w:val="center"/>
            </w:pPr>
            <w:r w:rsidRPr="001B2946">
              <w:t>3</w:t>
            </w:r>
          </w:p>
        </w:tc>
        <w:tc>
          <w:tcPr>
            <w:tcW w:w="708" w:type="dxa"/>
            <w:hideMark/>
          </w:tcPr>
          <w:p w:rsidR="00BC1A8E" w:rsidRPr="001B2946" w:rsidRDefault="00BC1A8E" w:rsidP="00B80D6C">
            <w:pPr>
              <w:pStyle w:val="afd"/>
              <w:jc w:val="center"/>
            </w:pPr>
            <w:r w:rsidRPr="001B2946">
              <w:t>3</w:t>
            </w:r>
          </w:p>
        </w:tc>
        <w:tc>
          <w:tcPr>
            <w:tcW w:w="851" w:type="dxa"/>
            <w:hideMark/>
          </w:tcPr>
          <w:p w:rsidR="00BC1A8E" w:rsidRPr="001B2946" w:rsidRDefault="00BC1A8E" w:rsidP="00B80D6C">
            <w:pPr>
              <w:pStyle w:val="afd"/>
              <w:jc w:val="center"/>
            </w:pPr>
            <w:r w:rsidRPr="001B2946">
              <w:t>3</w:t>
            </w:r>
          </w:p>
        </w:tc>
        <w:tc>
          <w:tcPr>
            <w:tcW w:w="992" w:type="dxa"/>
            <w:hideMark/>
          </w:tcPr>
          <w:p w:rsidR="00BC1A8E" w:rsidRPr="001B2946" w:rsidRDefault="00BC1A8E" w:rsidP="00B80D6C">
            <w:pPr>
              <w:pStyle w:val="afd"/>
              <w:jc w:val="center"/>
            </w:pPr>
            <w:r w:rsidRPr="001B2946">
              <w:t>15</w:t>
            </w:r>
          </w:p>
        </w:tc>
      </w:tr>
      <w:tr w:rsidR="00BC1A8E" w:rsidRPr="001B2946" w:rsidTr="00B80D6C">
        <w:tc>
          <w:tcPr>
            <w:tcW w:w="4924" w:type="dxa"/>
            <w:gridSpan w:val="2"/>
            <w:hideMark/>
          </w:tcPr>
          <w:p w:rsidR="00BC1A8E" w:rsidRPr="001B2946" w:rsidRDefault="00BC1A8E" w:rsidP="00B80D6C">
            <w:pPr>
              <w:pStyle w:val="afd"/>
            </w:pPr>
            <w:r w:rsidRPr="001B2946">
              <w:t>2. Предметно-практические действия</w:t>
            </w:r>
          </w:p>
        </w:tc>
        <w:tc>
          <w:tcPr>
            <w:tcW w:w="709" w:type="dxa"/>
            <w:hideMark/>
          </w:tcPr>
          <w:p w:rsidR="00BC1A8E" w:rsidRPr="001B2946" w:rsidRDefault="00BC1A8E" w:rsidP="00B80D6C">
            <w:pPr>
              <w:pStyle w:val="afd"/>
              <w:jc w:val="center"/>
            </w:pPr>
            <w:r w:rsidRPr="001B2946">
              <w:t>3</w:t>
            </w:r>
          </w:p>
        </w:tc>
        <w:tc>
          <w:tcPr>
            <w:tcW w:w="850" w:type="dxa"/>
            <w:hideMark/>
          </w:tcPr>
          <w:p w:rsidR="00BC1A8E" w:rsidRPr="001B2946" w:rsidRDefault="00BC1A8E" w:rsidP="00B80D6C">
            <w:pPr>
              <w:pStyle w:val="afd"/>
              <w:jc w:val="center"/>
            </w:pPr>
            <w:r w:rsidRPr="001B2946">
              <w:t>3</w:t>
            </w:r>
          </w:p>
        </w:tc>
        <w:tc>
          <w:tcPr>
            <w:tcW w:w="851" w:type="dxa"/>
            <w:hideMark/>
          </w:tcPr>
          <w:p w:rsidR="00BC1A8E" w:rsidRPr="001B2946" w:rsidRDefault="00BC1A8E" w:rsidP="00B80D6C">
            <w:pPr>
              <w:pStyle w:val="afd"/>
              <w:jc w:val="center"/>
            </w:pPr>
            <w:r w:rsidRPr="001B2946">
              <w:t>3</w:t>
            </w:r>
          </w:p>
        </w:tc>
        <w:tc>
          <w:tcPr>
            <w:tcW w:w="708" w:type="dxa"/>
            <w:hideMark/>
          </w:tcPr>
          <w:p w:rsidR="00BC1A8E" w:rsidRPr="001B2946" w:rsidRDefault="00BC1A8E" w:rsidP="00B80D6C">
            <w:pPr>
              <w:pStyle w:val="afd"/>
              <w:jc w:val="center"/>
            </w:pPr>
            <w:r w:rsidRPr="001B2946">
              <w:t>3</w:t>
            </w:r>
          </w:p>
        </w:tc>
        <w:tc>
          <w:tcPr>
            <w:tcW w:w="851" w:type="dxa"/>
            <w:hideMark/>
          </w:tcPr>
          <w:p w:rsidR="00BC1A8E" w:rsidRPr="001B2946" w:rsidRDefault="00BC1A8E" w:rsidP="00B80D6C">
            <w:pPr>
              <w:pStyle w:val="afd"/>
              <w:jc w:val="center"/>
            </w:pPr>
            <w:r w:rsidRPr="001B2946">
              <w:t>3</w:t>
            </w:r>
          </w:p>
        </w:tc>
        <w:tc>
          <w:tcPr>
            <w:tcW w:w="992" w:type="dxa"/>
            <w:hideMark/>
          </w:tcPr>
          <w:p w:rsidR="00BC1A8E" w:rsidRPr="001B2946" w:rsidRDefault="00BC1A8E" w:rsidP="00B80D6C">
            <w:pPr>
              <w:pStyle w:val="afd"/>
              <w:jc w:val="center"/>
            </w:pPr>
            <w:r w:rsidRPr="001B2946">
              <w:t>15</w:t>
            </w:r>
          </w:p>
        </w:tc>
      </w:tr>
      <w:tr w:rsidR="00BC1A8E" w:rsidRPr="001B2946" w:rsidTr="00B80D6C">
        <w:tc>
          <w:tcPr>
            <w:tcW w:w="4924" w:type="dxa"/>
            <w:gridSpan w:val="2"/>
            <w:hideMark/>
          </w:tcPr>
          <w:p w:rsidR="00BC1A8E" w:rsidRPr="001B2946" w:rsidRDefault="00BC1A8E" w:rsidP="00B80D6C">
            <w:pPr>
              <w:pStyle w:val="afd"/>
            </w:pPr>
            <w:r w:rsidRPr="001B2946">
              <w:t>3. Двигательное развитие</w:t>
            </w:r>
          </w:p>
        </w:tc>
        <w:tc>
          <w:tcPr>
            <w:tcW w:w="709" w:type="dxa"/>
            <w:hideMark/>
          </w:tcPr>
          <w:p w:rsidR="00BC1A8E" w:rsidRPr="001B2946" w:rsidRDefault="00BC1A8E" w:rsidP="00B80D6C">
            <w:pPr>
              <w:pStyle w:val="afd"/>
              <w:jc w:val="center"/>
            </w:pPr>
            <w:r w:rsidRPr="001B2946">
              <w:t>2</w:t>
            </w:r>
          </w:p>
        </w:tc>
        <w:tc>
          <w:tcPr>
            <w:tcW w:w="850"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708"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992" w:type="dxa"/>
            <w:hideMark/>
          </w:tcPr>
          <w:p w:rsidR="00BC1A8E" w:rsidRPr="001B2946" w:rsidRDefault="00BC1A8E" w:rsidP="00B80D6C">
            <w:pPr>
              <w:pStyle w:val="afd"/>
              <w:jc w:val="center"/>
            </w:pPr>
            <w:r w:rsidRPr="001B2946">
              <w:t>10</w:t>
            </w:r>
          </w:p>
        </w:tc>
      </w:tr>
      <w:tr w:rsidR="00BC1A8E" w:rsidRPr="001B2946" w:rsidTr="00B80D6C">
        <w:tc>
          <w:tcPr>
            <w:tcW w:w="4924" w:type="dxa"/>
            <w:gridSpan w:val="2"/>
            <w:hideMark/>
          </w:tcPr>
          <w:p w:rsidR="00BC1A8E" w:rsidRPr="001B2946" w:rsidRDefault="00BC1A8E" w:rsidP="00B80D6C">
            <w:pPr>
              <w:pStyle w:val="afd"/>
            </w:pPr>
            <w:r w:rsidRPr="001B2946">
              <w:t>4. Альтернативная коммуникация</w:t>
            </w:r>
          </w:p>
        </w:tc>
        <w:tc>
          <w:tcPr>
            <w:tcW w:w="709" w:type="dxa"/>
            <w:hideMark/>
          </w:tcPr>
          <w:p w:rsidR="00BC1A8E" w:rsidRPr="001B2946" w:rsidRDefault="00BC1A8E" w:rsidP="00B80D6C">
            <w:pPr>
              <w:pStyle w:val="afd"/>
              <w:jc w:val="center"/>
            </w:pPr>
            <w:r w:rsidRPr="001B2946">
              <w:t>2</w:t>
            </w:r>
          </w:p>
        </w:tc>
        <w:tc>
          <w:tcPr>
            <w:tcW w:w="850"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708" w:type="dxa"/>
            <w:hideMark/>
          </w:tcPr>
          <w:p w:rsidR="00BC1A8E" w:rsidRPr="001B2946" w:rsidRDefault="00BC1A8E" w:rsidP="00B80D6C">
            <w:pPr>
              <w:pStyle w:val="afd"/>
              <w:jc w:val="center"/>
            </w:pPr>
            <w:r w:rsidRPr="001B2946">
              <w:t>2</w:t>
            </w:r>
          </w:p>
        </w:tc>
        <w:tc>
          <w:tcPr>
            <w:tcW w:w="851" w:type="dxa"/>
            <w:hideMark/>
          </w:tcPr>
          <w:p w:rsidR="00BC1A8E" w:rsidRPr="001B2946" w:rsidRDefault="00BC1A8E" w:rsidP="00B80D6C">
            <w:pPr>
              <w:pStyle w:val="afd"/>
              <w:jc w:val="center"/>
            </w:pPr>
            <w:r w:rsidRPr="001B2946">
              <w:t>2</w:t>
            </w:r>
          </w:p>
        </w:tc>
        <w:tc>
          <w:tcPr>
            <w:tcW w:w="992" w:type="dxa"/>
            <w:hideMark/>
          </w:tcPr>
          <w:p w:rsidR="00BC1A8E" w:rsidRPr="001B2946" w:rsidRDefault="00BC1A8E" w:rsidP="00B80D6C">
            <w:pPr>
              <w:pStyle w:val="afd"/>
              <w:jc w:val="center"/>
            </w:pPr>
            <w:r w:rsidRPr="001B2946">
              <w:t>10</w:t>
            </w:r>
          </w:p>
        </w:tc>
      </w:tr>
      <w:tr w:rsidR="00BC1A8E" w:rsidRPr="001B2946" w:rsidTr="00B80D6C">
        <w:tc>
          <w:tcPr>
            <w:tcW w:w="4924" w:type="dxa"/>
            <w:gridSpan w:val="2"/>
            <w:hideMark/>
          </w:tcPr>
          <w:p w:rsidR="00BC1A8E" w:rsidRPr="001B2946" w:rsidRDefault="00BC1A8E" w:rsidP="00B80D6C">
            <w:pPr>
              <w:pStyle w:val="afd"/>
              <w:rPr>
                <w:b/>
              </w:rPr>
            </w:pPr>
            <w:r w:rsidRPr="001B2946">
              <w:rPr>
                <w:b/>
              </w:rPr>
              <w:t>Итого коррекционные курсы</w:t>
            </w:r>
          </w:p>
        </w:tc>
        <w:tc>
          <w:tcPr>
            <w:tcW w:w="709" w:type="dxa"/>
            <w:hideMark/>
          </w:tcPr>
          <w:p w:rsidR="00BC1A8E" w:rsidRPr="001B2946" w:rsidRDefault="00BC1A8E" w:rsidP="00B80D6C">
            <w:pPr>
              <w:pStyle w:val="afd"/>
              <w:jc w:val="center"/>
              <w:rPr>
                <w:b/>
              </w:rPr>
            </w:pPr>
            <w:r w:rsidRPr="001B2946">
              <w:rPr>
                <w:b/>
              </w:rPr>
              <w:t>10</w:t>
            </w:r>
          </w:p>
        </w:tc>
        <w:tc>
          <w:tcPr>
            <w:tcW w:w="850" w:type="dxa"/>
            <w:hideMark/>
          </w:tcPr>
          <w:p w:rsidR="00BC1A8E" w:rsidRPr="001B2946" w:rsidRDefault="00BC1A8E" w:rsidP="00B80D6C">
            <w:pPr>
              <w:pStyle w:val="afd"/>
              <w:jc w:val="center"/>
              <w:rPr>
                <w:b/>
              </w:rPr>
            </w:pPr>
            <w:r w:rsidRPr="001B2946">
              <w:rPr>
                <w:b/>
              </w:rPr>
              <w:t>10</w:t>
            </w:r>
          </w:p>
        </w:tc>
        <w:tc>
          <w:tcPr>
            <w:tcW w:w="851" w:type="dxa"/>
            <w:hideMark/>
          </w:tcPr>
          <w:p w:rsidR="00BC1A8E" w:rsidRPr="001B2946" w:rsidRDefault="00BC1A8E" w:rsidP="00B80D6C">
            <w:pPr>
              <w:pStyle w:val="afd"/>
              <w:jc w:val="center"/>
              <w:rPr>
                <w:b/>
              </w:rPr>
            </w:pPr>
            <w:r w:rsidRPr="001B2946">
              <w:rPr>
                <w:b/>
              </w:rPr>
              <w:t>10</w:t>
            </w:r>
          </w:p>
        </w:tc>
        <w:tc>
          <w:tcPr>
            <w:tcW w:w="708" w:type="dxa"/>
            <w:hideMark/>
          </w:tcPr>
          <w:p w:rsidR="00BC1A8E" w:rsidRPr="001B2946" w:rsidRDefault="00BC1A8E" w:rsidP="00B80D6C">
            <w:pPr>
              <w:pStyle w:val="afd"/>
              <w:jc w:val="center"/>
              <w:rPr>
                <w:b/>
              </w:rPr>
            </w:pPr>
            <w:r w:rsidRPr="001B2946">
              <w:rPr>
                <w:b/>
              </w:rPr>
              <w:t>10</w:t>
            </w:r>
          </w:p>
        </w:tc>
        <w:tc>
          <w:tcPr>
            <w:tcW w:w="851" w:type="dxa"/>
            <w:hideMark/>
          </w:tcPr>
          <w:p w:rsidR="00BC1A8E" w:rsidRPr="001B2946" w:rsidRDefault="00BC1A8E" w:rsidP="00B80D6C">
            <w:pPr>
              <w:pStyle w:val="afd"/>
              <w:jc w:val="center"/>
              <w:rPr>
                <w:b/>
              </w:rPr>
            </w:pPr>
            <w:r w:rsidRPr="001B2946">
              <w:rPr>
                <w:b/>
              </w:rPr>
              <w:t>10</w:t>
            </w:r>
          </w:p>
        </w:tc>
        <w:tc>
          <w:tcPr>
            <w:tcW w:w="992" w:type="dxa"/>
            <w:hideMark/>
          </w:tcPr>
          <w:p w:rsidR="00BC1A8E" w:rsidRPr="001B2946" w:rsidRDefault="00BC1A8E" w:rsidP="00B80D6C">
            <w:pPr>
              <w:pStyle w:val="afd"/>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d"/>
            </w:pPr>
            <w:r w:rsidRPr="001B2946">
              <w:t xml:space="preserve">Внеурочная деятельность 5 дней - </w:t>
            </w:r>
          </w:p>
          <w:p w:rsidR="00BC1A8E" w:rsidRPr="001B2946" w:rsidRDefault="00BC1A8E" w:rsidP="00B80D6C">
            <w:pPr>
              <w:pStyle w:val="afd"/>
            </w:pPr>
            <w:r w:rsidRPr="001B2946">
              <w:t xml:space="preserve">           5 дней + продленный день -</w:t>
            </w:r>
          </w:p>
          <w:p w:rsidR="00BC1A8E" w:rsidRPr="001B2946" w:rsidRDefault="00BC1A8E" w:rsidP="00B80D6C">
            <w:pPr>
              <w:pStyle w:val="afd"/>
            </w:pPr>
            <w:r w:rsidRPr="001B2946">
              <w:t xml:space="preserve">                                               7 дней* -</w:t>
            </w:r>
          </w:p>
        </w:tc>
        <w:tc>
          <w:tcPr>
            <w:tcW w:w="709" w:type="dxa"/>
            <w:hideMark/>
          </w:tcPr>
          <w:p w:rsidR="00BC1A8E" w:rsidRPr="001B2946" w:rsidRDefault="00BC1A8E" w:rsidP="00B80D6C">
            <w:pPr>
              <w:pStyle w:val="afd"/>
              <w:jc w:val="center"/>
            </w:pPr>
            <w:r w:rsidRPr="001B2946">
              <w:t>6/</w:t>
            </w:r>
          </w:p>
          <w:p w:rsidR="00BC1A8E" w:rsidRPr="001B2946" w:rsidRDefault="00BC1A8E" w:rsidP="00B80D6C">
            <w:pPr>
              <w:pStyle w:val="afd"/>
              <w:jc w:val="center"/>
            </w:pPr>
            <w:r w:rsidRPr="001B2946">
              <w:t>15/</w:t>
            </w:r>
          </w:p>
          <w:p w:rsidR="00BC1A8E" w:rsidRPr="001B2946" w:rsidRDefault="00BC1A8E" w:rsidP="00B80D6C">
            <w:pPr>
              <w:pStyle w:val="afd"/>
              <w:jc w:val="center"/>
              <w:rPr>
                <w:i/>
              </w:rPr>
            </w:pPr>
            <w:r w:rsidRPr="001B2946">
              <w:t>35</w:t>
            </w:r>
          </w:p>
        </w:tc>
        <w:tc>
          <w:tcPr>
            <w:tcW w:w="850" w:type="dxa"/>
            <w:hideMark/>
          </w:tcPr>
          <w:p w:rsidR="00BC1A8E" w:rsidRPr="001B2946" w:rsidRDefault="00BC1A8E" w:rsidP="00B80D6C">
            <w:pPr>
              <w:pStyle w:val="afd"/>
              <w:jc w:val="center"/>
            </w:pPr>
            <w:r w:rsidRPr="001B2946">
              <w:t>6/</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851" w:type="dxa"/>
            <w:hideMark/>
          </w:tcPr>
          <w:p w:rsidR="00BC1A8E" w:rsidRPr="001B2946" w:rsidRDefault="00BC1A8E" w:rsidP="00B80D6C">
            <w:pPr>
              <w:pStyle w:val="afd"/>
              <w:jc w:val="center"/>
            </w:pPr>
            <w:r w:rsidRPr="001B2946">
              <w:t>6/</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708" w:type="dxa"/>
            <w:hideMark/>
          </w:tcPr>
          <w:p w:rsidR="00BC1A8E" w:rsidRPr="001B2946" w:rsidRDefault="00BC1A8E" w:rsidP="00B80D6C">
            <w:pPr>
              <w:pStyle w:val="afd"/>
              <w:jc w:val="center"/>
            </w:pPr>
            <w:r w:rsidRPr="001B2946">
              <w:t>6/</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851" w:type="dxa"/>
            <w:hideMark/>
          </w:tcPr>
          <w:p w:rsidR="00BC1A8E" w:rsidRPr="001B2946" w:rsidRDefault="00BC1A8E" w:rsidP="00B80D6C">
            <w:pPr>
              <w:pStyle w:val="afd"/>
              <w:jc w:val="center"/>
            </w:pPr>
            <w:r w:rsidRPr="001B2946">
              <w:t>6/</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992" w:type="dxa"/>
            <w:hideMark/>
          </w:tcPr>
          <w:p w:rsidR="00BC1A8E" w:rsidRPr="001B2946" w:rsidRDefault="00BC1A8E" w:rsidP="00B80D6C">
            <w:pPr>
              <w:pStyle w:val="afd"/>
              <w:jc w:val="center"/>
            </w:pPr>
            <w:r w:rsidRPr="001B2946">
              <w:t>30/</w:t>
            </w:r>
          </w:p>
          <w:p w:rsidR="00BC1A8E" w:rsidRPr="001B2946" w:rsidRDefault="00BC1A8E" w:rsidP="00B80D6C">
            <w:pPr>
              <w:pStyle w:val="afd"/>
              <w:jc w:val="center"/>
            </w:pPr>
            <w:r w:rsidRPr="001B2946">
              <w:t>75/</w:t>
            </w:r>
          </w:p>
          <w:p w:rsidR="00BC1A8E" w:rsidRPr="001B2946" w:rsidRDefault="00BC1A8E" w:rsidP="00B80D6C">
            <w:pPr>
              <w:pStyle w:val="afd"/>
              <w:jc w:val="center"/>
            </w:pPr>
            <w:r w:rsidRPr="001B2946">
              <w:t>175</w:t>
            </w:r>
          </w:p>
        </w:tc>
      </w:tr>
      <w:tr w:rsidR="00BC1A8E" w:rsidRPr="00C311FB" w:rsidTr="00B80D6C">
        <w:tc>
          <w:tcPr>
            <w:tcW w:w="4924" w:type="dxa"/>
            <w:gridSpan w:val="2"/>
            <w:hideMark/>
          </w:tcPr>
          <w:p w:rsidR="00BC1A8E" w:rsidRPr="00C311FB" w:rsidRDefault="00BC1A8E" w:rsidP="00B80D6C">
            <w:pPr>
              <w:pStyle w:val="afd"/>
              <w:rPr>
                <w:b/>
              </w:rPr>
            </w:pPr>
            <w:r w:rsidRPr="00C311FB">
              <w:rPr>
                <w:b/>
              </w:rPr>
              <w:t xml:space="preserve">Всего к финансированию: 5 дней - </w:t>
            </w:r>
          </w:p>
          <w:p w:rsidR="00BC1A8E" w:rsidRPr="00C311FB" w:rsidRDefault="00BC1A8E" w:rsidP="00B80D6C">
            <w:pPr>
              <w:pStyle w:val="afd"/>
              <w:rPr>
                <w:b/>
              </w:rPr>
            </w:pPr>
            <w:r w:rsidRPr="00C311FB">
              <w:rPr>
                <w:b/>
              </w:rPr>
              <w:t xml:space="preserve">           5 дней + продленный день -</w:t>
            </w:r>
          </w:p>
          <w:p w:rsidR="00BC1A8E" w:rsidRPr="00C311FB" w:rsidRDefault="00BC1A8E" w:rsidP="00B80D6C">
            <w:pPr>
              <w:pStyle w:val="afd"/>
              <w:rPr>
                <w:b/>
              </w:rPr>
            </w:pPr>
            <w:r w:rsidRPr="00C311FB">
              <w:rPr>
                <w:b/>
              </w:rPr>
              <w:t xml:space="preserve">                                               7 дней* -</w:t>
            </w:r>
          </w:p>
        </w:tc>
        <w:tc>
          <w:tcPr>
            <w:tcW w:w="709" w:type="dxa"/>
            <w:hideMark/>
          </w:tcPr>
          <w:p w:rsidR="00BC1A8E" w:rsidRPr="00C311FB" w:rsidRDefault="00BC1A8E" w:rsidP="00B80D6C">
            <w:pPr>
              <w:pStyle w:val="afd"/>
              <w:jc w:val="center"/>
              <w:rPr>
                <w:b/>
              </w:rPr>
            </w:pPr>
            <w:r w:rsidRPr="00C311FB">
              <w:rPr>
                <w:b/>
              </w:rPr>
              <w:t>36/</w:t>
            </w:r>
          </w:p>
          <w:p w:rsidR="00BC1A8E" w:rsidRPr="00C311FB" w:rsidRDefault="00BC1A8E" w:rsidP="00B80D6C">
            <w:pPr>
              <w:pStyle w:val="afd"/>
              <w:jc w:val="center"/>
              <w:rPr>
                <w:b/>
              </w:rPr>
            </w:pPr>
            <w:r w:rsidRPr="00C311FB">
              <w:rPr>
                <w:b/>
              </w:rPr>
              <w:t>45/</w:t>
            </w:r>
          </w:p>
          <w:p w:rsidR="00BC1A8E" w:rsidRPr="00C311FB" w:rsidRDefault="00BC1A8E" w:rsidP="00B80D6C">
            <w:pPr>
              <w:pStyle w:val="afd"/>
              <w:jc w:val="center"/>
              <w:rPr>
                <w:b/>
              </w:rPr>
            </w:pPr>
            <w:r w:rsidRPr="00C311FB">
              <w:rPr>
                <w:b/>
              </w:rPr>
              <w:t>65</w:t>
            </w:r>
          </w:p>
        </w:tc>
        <w:tc>
          <w:tcPr>
            <w:tcW w:w="850" w:type="dxa"/>
            <w:hideMark/>
          </w:tcPr>
          <w:p w:rsidR="00BC1A8E" w:rsidRPr="00C311FB" w:rsidRDefault="00BC1A8E" w:rsidP="00B80D6C">
            <w:pPr>
              <w:pStyle w:val="afd"/>
              <w:jc w:val="center"/>
              <w:rPr>
                <w:b/>
              </w:rPr>
            </w:pPr>
            <w:r w:rsidRPr="00C311FB">
              <w:rPr>
                <w:b/>
              </w:rPr>
              <w:t>36/</w:t>
            </w:r>
          </w:p>
          <w:p w:rsidR="00BC1A8E" w:rsidRPr="00C311FB" w:rsidRDefault="00BC1A8E" w:rsidP="00B80D6C">
            <w:pPr>
              <w:pStyle w:val="afd"/>
              <w:jc w:val="center"/>
              <w:rPr>
                <w:b/>
              </w:rPr>
            </w:pPr>
            <w:r w:rsidRPr="00C311FB">
              <w:rPr>
                <w:b/>
              </w:rPr>
              <w:t>45/</w:t>
            </w:r>
          </w:p>
          <w:p w:rsidR="00BC1A8E" w:rsidRPr="00C311FB" w:rsidRDefault="00BC1A8E" w:rsidP="00B80D6C">
            <w:pPr>
              <w:pStyle w:val="afd"/>
              <w:jc w:val="center"/>
              <w:rPr>
                <w:b/>
              </w:rPr>
            </w:pPr>
            <w:r w:rsidRPr="00C311FB">
              <w:rPr>
                <w:b/>
              </w:rPr>
              <w:t>65</w:t>
            </w:r>
          </w:p>
        </w:tc>
        <w:tc>
          <w:tcPr>
            <w:tcW w:w="851" w:type="dxa"/>
            <w:hideMark/>
          </w:tcPr>
          <w:p w:rsidR="00BC1A8E" w:rsidRPr="00C311FB" w:rsidRDefault="00BC1A8E" w:rsidP="00B80D6C">
            <w:pPr>
              <w:pStyle w:val="afd"/>
              <w:jc w:val="center"/>
              <w:rPr>
                <w:b/>
              </w:rPr>
            </w:pPr>
            <w:r w:rsidRPr="00C311FB">
              <w:rPr>
                <w:b/>
              </w:rPr>
              <w:t>36/</w:t>
            </w:r>
          </w:p>
          <w:p w:rsidR="00BC1A8E" w:rsidRPr="00C311FB" w:rsidRDefault="00BC1A8E" w:rsidP="00B80D6C">
            <w:pPr>
              <w:pStyle w:val="afd"/>
              <w:jc w:val="center"/>
              <w:rPr>
                <w:b/>
              </w:rPr>
            </w:pPr>
            <w:r w:rsidRPr="00C311FB">
              <w:rPr>
                <w:b/>
              </w:rPr>
              <w:t>45/</w:t>
            </w:r>
          </w:p>
          <w:p w:rsidR="00BC1A8E" w:rsidRPr="00C311FB" w:rsidRDefault="00BC1A8E" w:rsidP="00B80D6C">
            <w:pPr>
              <w:pStyle w:val="afd"/>
              <w:jc w:val="center"/>
              <w:rPr>
                <w:b/>
              </w:rPr>
            </w:pPr>
            <w:r w:rsidRPr="00C311FB">
              <w:rPr>
                <w:b/>
              </w:rPr>
              <w:t>65</w:t>
            </w:r>
          </w:p>
        </w:tc>
        <w:tc>
          <w:tcPr>
            <w:tcW w:w="708" w:type="dxa"/>
            <w:hideMark/>
          </w:tcPr>
          <w:p w:rsidR="00BC1A8E" w:rsidRPr="00C311FB" w:rsidRDefault="00BC1A8E" w:rsidP="00B80D6C">
            <w:pPr>
              <w:pStyle w:val="afd"/>
              <w:jc w:val="center"/>
              <w:rPr>
                <w:b/>
              </w:rPr>
            </w:pPr>
            <w:r w:rsidRPr="00C311FB">
              <w:rPr>
                <w:b/>
              </w:rPr>
              <w:t>38/</w:t>
            </w:r>
          </w:p>
          <w:p w:rsidR="00BC1A8E" w:rsidRPr="00C311FB" w:rsidRDefault="00BC1A8E" w:rsidP="00B80D6C">
            <w:pPr>
              <w:pStyle w:val="afd"/>
              <w:jc w:val="center"/>
              <w:rPr>
                <w:b/>
              </w:rPr>
            </w:pPr>
            <w:r w:rsidRPr="00C311FB">
              <w:rPr>
                <w:b/>
              </w:rPr>
              <w:t>47/</w:t>
            </w:r>
          </w:p>
          <w:p w:rsidR="00BC1A8E" w:rsidRPr="00C311FB" w:rsidRDefault="00BC1A8E" w:rsidP="00B80D6C">
            <w:pPr>
              <w:pStyle w:val="afd"/>
              <w:jc w:val="center"/>
              <w:rPr>
                <w:b/>
              </w:rPr>
            </w:pPr>
            <w:r w:rsidRPr="00C311FB">
              <w:rPr>
                <w:b/>
              </w:rPr>
              <w:t>67</w:t>
            </w:r>
          </w:p>
        </w:tc>
        <w:tc>
          <w:tcPr>
            <w:tcW w:w="851" w:type="dxa"/>
            <w:hideMark/>
          </w:tcPr>
          <w:p w:rsidR="00BC1A8E" w:rsidRPr="00C311FB" w:rsidRDefault="00BC1A8E" w:rsidP="00B80D6C">
            <w:pPr>
              <w:pStyle w:val="afd"/>
              <w:jc w:val="center"/>
              <w:rPr>
                <w:b/>
              </w:rPr>
            </w:pPr>
            <w:r w:rsidRPr="00C311FB">
              <w:rPr>
                <w:b/>
              </w:rPr>
              <w:t>38/</w:t>
            </w:r>
          </w:p>
          <w:p w:rsidR="00BC1A8E" w:rsidRPr="00C311FB" w:rsidRDefault="00BC1A8E" w:rsidP="00B80D6C">
            <w:pPr>
              <w:pStyle w:val="afd"/>
              <w:jc w:val="center"/>
              <w:rPr>
                <w:b/>
              </w:rPr>
            </w:pPr>
            <w:r w:rsidRPr="00C311FB">
              <w:rPr>
                <w:b/>
              </w:rPr>
              <w:t>47/</w:t>
            </w:r>
          </w:p>
          <w:p w:rsidR="00BC1A8E" w:rsidRPr="00C311FB" w:rsidRDefault="00BC1A8E" w:rsidP="00B80D6C">
            <w:pPr>
              <w:pStyle w:val="afd"/>
              <w:jc w:val="center"/>
              <w:rPr>
                <w:b/>
              </w:rPr>
            </w:pPr>
            <w:r w:rsidRPr="00C311FB">
              <w:rPr>
                <w:b/>
              </w:rPr>
              <w:t>67</w:t>
            </w:r>
          </w:p>
        </w:tc>
        <w:tc>
          <w:tcPr>
            <w:tcW w:w="992" w:type="dxa"/>
            <w:hideMark/>
          </w:tcPr>
          <w:p w:rsidR="00BC1A8E" w:rsidRPr="00C311FB" w:rsidRDefault="00BC1A8E" w:rsidP="00B80D6C">
            <w:pPr>
              <w:pStyle w:val="afd"/>
              <w:jc w:val="center"/>
              <w:rPr>
                <w:b/>
              </w:rPr>
            </w:pPr>
            <w:r w:rsidRPr="00C311FB">
              <w:rPr>
                <w:b/>
              </w:rPr>
              <w:t>184/</w:t>
            </w:r>
          </w:p>
          <w:p w:rsidR="00BC1A8E" w:rsidRPr="00C311FB" w:rsidRDefault="00BC1A8E" w:rsidP="00B80D6C">
            <w:pPr>
              <w:pStyle w:val="afd"/>
              <w:jc w:val="center"/>
              <w:rPr>
                <w:b/>
              </w:rPr>
            </w:pPr>
            <w:r w:rsidRPr="00C311FB">
              <w:rPr>
                <w:b/>
              </w:rPr>
              <w:t>229/</w:t>
            </w:r>
          </w:p>
          <w:p w:rsidR="00BC1A8E" w:rsidRPr="00C311FB" w:rsidRDefault="00BC1A8E" w:rsidP="00B80D6C">
            <w:pPr>
              <w:pStyle w:val="afd"/>
              <w:jc w:val="center"/>
              <w:rPr>
                <w:b/>
              </w:rPr>
            </w:pPr>
            <w:r w:rsidRPr="00C311FB">
              <w:rPr>
                <w:b/>
              </w:rPr>
              <w:t>329</w:t>
            </w:r>
          </w:p>
        </w:tc>
      </w:tr>
    </w:tbl>
    <w:p w:rsidR="00BC1A8E" w:rsidRPr="001B2946" w:rsidRDefault="00BC1A8E" w:rsidP="00BC1A8E">
      <w:pPr>
        <w:pStyle w:val="afd"/>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d"/>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rPr>
                <w:b/>
              </w:rPr>
            </w:pPr>
          </w:p>
          <w:p w:rsidR="00BC1A8E" w:rsidRPr="001B2946" w:rsidRDefault="00BC1A8E" w:rsidP="00B80D6C">
            <w:pPr>
              <w:pStyle w:val="afd"/>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d"/>
              <w:rPr>
                <w:b/>
              </w:rPr>
            </w:pPr>
          </w:p>
          <w:p w:rsidR="00BC1A8E" w:rsidRPr="001B2946" w:rsidRDefault="00BC1A8E" w:rsidP="00B80D6C">
            <w:pPr>
              <w:pStyle w:val="afd"/>
              <w:jc w:val="right"/>
              <w:rPr>
                <w:b/>
              </w:rPr>
            </w:pPr>
            <w:r w:rsidRPr="001B2946">
              <w:rPr>
                <w:b/>
              </w:rPr>
              <w:t xml:space="preserve">Классы </w:t>
            </w:r>
          </w:p>
          <w:p w:rsidR="00BC1A8E" w:rsidRPr="001B2946" w:rsidRDefault="00BC1A8E" w:rsidP="00B80D6C">
            <w:pPr>
              <w:pStyle w:val="afd"/>
              <w:rPr>
                <w:b/>
              </w:rPr>
            </w:pPr>
            <w:r w:rsidRPr="001B2946">
              <w:rPr>
                <w:b/>
              </w:rPr>
              <w:t xml:space="preserve">Учебные </w:t>
            </w:r>
          </w:p>
          <w:p w:rsidR="00BC1A8E" w:rsidRPr="001B2946" w:rsidRDefault="00BC1A8E" w:rsidP="00B80D6C">
            <w:pPr>
              <w:pStyle w:val="afd"/>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d"/>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d"/>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d"/>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d"/>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d"/>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d"/>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d"/>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d"/>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d"/>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d"/>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d"/>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d"/>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d"/>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d"/>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d"/>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d"/>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d"/>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d"/>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d"/>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d"/>
              <w:rPr>
                <w:b/>
              </w:rPr>
            </w:pPr>
            <w:r w:rsidRPr="001B2946">
              <w:rPr>
                <w:b/>
              </w:rPr>
              <w:t>Максимально допустимая недельная нагрузка (при 5-дн. учебной неделе)</w:t>
            </w:r>
          </w:p>
          <w:p w:rsidR="00DA4904" w:rsidRDefault="00DA4904" w:rsidP="00B80D6C">
            <w:pPr>
              <w:pStyle w:val="afd"/>
              <w:rPr>
                <w:b/>
              </w:rPr>
            </w:pPr>
          </w:p>
          <w:p w:rsidR="00DA4904" w:rsidRPr="001B2946" w:rsidRDefault="00DA4904" w:rsidP="00B80D6C">
            <w:pPr>
              <w:pStyle w:val="afd"/>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d"/>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d"/>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d"/>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d"/>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d"/>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d"/>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d"/>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d"/>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pPr>
            <w:r w:rsidRPr="001B2946">
              <w:t xml:space="preserve">Внеурочная деятельность: </w:t>
            </w:r>
          </w:p>
          <w:p w:rsidR="00BC1A8E" w:rsidRPr="001B2946" w:rsidRDefault="00BC1A8E" w:rsidP="00B80D6C">
            <w:pPr>
              <w:pStyle w:val="afd"/>
            </w:pPr>
            <w:r w:rsidRPr="001B2946">
              <w:t xml:space="preserve">5 дней - </w:t>
            </w:r>
          </w:p>
          <w:p w:rsidR="00BC1A8E" w:rsidRPr="001B2946" w:rsidRDefault="00BC1A8E" w:rsidP="00B80D6C">
            <w:pPr>
              <w:pStyle w:val="afd"/>
            </w:pPr>
            <w:r>
              <w:t>5 дней + продлен.</w:t>
            </w:r>
            <w:r w:rsidRPr="001B2946">
              <w:t xml:space="preserve"> день -</w:t>
            </w:r>
          </w:p>
          <w:p w:rsidR="00BC1A8E" w:rsidRPr="001B2946" w:rsidRDefault="00BC1A8E" w:rsidP="00B80D6C">
            <w:pPr>
              <w:pStyle w:val="afd"/>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204</w:t>
            </w:r>
            <w:r w:rsidRPr="001B2946">
              <w:t>/</w:t>
            </w:r>
          </w:p>
          <w:p w:rsidR="00BC1A8E" w:rsidRPr="001B2946" w:rsidRDefault="00BC1A8E" w:rsidP="00B80D6C">
            <w:pPr>
              <w:pStyle w:val="afd"/>
              <w:jc w:val="center"/>
            </w:pPr>
            <w:r>
              <w:t>510</w:t>
            </w:r>
            <w:r w:rsidRPr="001B2946">
              <w:t>/</w:t>
            </w:r>
          </w:p>
          <w:p w:rsidR="00BC1A8E" w:rsidRPr="001B2946" w:rsidRDefault="00BC1A8E" w:rsidP="00B80D6C">
            <w:pPr>
              <w:pStyle w:val="afd"/>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272</w:t>
            </w:r>
            <w:r w:rsidRPr="001B2946">
              <w:t>/</w:t>
            </w:r>
          </w:p>
          <w:p w:rsidR="00BC1A8E" w:rsidRPr="001B2946" w:rsidRDefault="00BC1A8E" w:rsidP="00B80D6C">
            <w:pPr>
              <w:pStyle w:val="afd"/>
              <w:jc w:val="center"/>
            </w:pPr>
            <w:r>
              <w:t>510</w:t>
            </w:r>
            <w:r w:rsidRPr="001B2946">
              <w:t>/</w:t>
            </w:r>
          </w:p>
          <w:p w:rsidR="00BC1A8E" w:rsidRPr="001B2946" w:rsidRDefault="00BC1A8E" w:rsidP="00B80D6C">
            <w:pPr>
              <w:pStyle w:val="afd"/>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272</w:t>
            </w:r>
            <w:r w:rsidRPr="001B2946">
              <w:t>/</w:t>
            </w:r>
          </w:p>
          <w:p w:rsidR="00BC1A8E" w:rsidRPr="001B2946" w:rsidRDefault="00BC1A8E" w:rsidP="00B80D6C">
            <w:pPr>
              <w:pStyle w:val="afd"/>
              <w:jc w:val="center"/>
            </w:pPr>
            <w:r w:rsidRPr="001B2946">
              <w:t>5</w:t>
            </w:r>
            <w:r>
              <w:t>10</w:t>
            </w:r>
            <w:r w:rsidRPr="001B2946">
              <w:t>/</w:t>
            </w:r>
          </w:p>
          <w:p w:rsidR="00BC1A8E" w:rsidRPr="001B2946" w:rsidRDefault="00BC1A8E" w:rsidP="00B80D6C">
            <w:pPr>
              <w:pStyle w:val="afd"/>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272</w:t>
            </w:r>
            <w:r w:rsidRPr="001B2946">
              <w:t>/</w:t>
            </w:r>
          </w:p>
          <w:p w:rsidR="00BC1A8E" w:rsidRPr="001B2946" w:rsidRDefault="00BC1A8E" w:rsidP="00B80D6C">
            <w:pPr>
              <w:pStyle w:val="afd"/>
              <w:jc w:val="center"/>
            </w:pPr>
            <w:r w:rsidRPr="001B2946">
              <w:t>5</w:t>
            </w:r>
            <w:r>
              <w:t>10</w:t>
            </w:r>
            <w:r w:rsidRPr="001B2946">
              <w:t>/</w:t>
            </w:r>
          </w:p>
          <w:p w:rsidR="00BC1A8E" w:rsidRPr="001B2946" w:rsidRDefault="00BC1A8E" w:rsidP="00B80D6C">
            <w:pPr>
              <w:pStyle w:val="afd"/>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272</w:t>
            </w:r>
            <w:r w:rsidRPr="001B2946">
              <w:t>/</w:t>
            </w:r>
          </w:p>
          <w:p w:rsidR="00BC1A8E" w:rsidRPr="001B2946" w:rsidRDefault="00BC1A8E" w:rsidP="00B80D6C">
            <w:pPr>
              <w:pStyle w:val="afd"/>
              <w:jc w:val="center"/>
            </w:pPr>
            <w:r w:rsidRPr="001B2946">
              <w:t>5</w:t>
            </w:r>
            <w:r>
              <w:t>10</w:t>
            </w:r>
            <w:r w:rsidRPr="001B2946">
              <w:t>/</w:t>
            </w:r>
          </w:p>
          <w:p w:rsidR="00BC1A8E" w:rsidRPr="001B2946" w:rsidRDefault="00BC1A8E" w:rsidP="00B80D6C">
            <w:pPr>
              <w:pStyle w:val="afd"/>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272</w:t>
            </w:r>
            <w:r w:rsidRPr="001B2946">
              <w:t>/</w:t>
            </w:r>
          </w:p>
          <w:p w:rsidR="00BC1A8E" w:rsidRPr="001B2946" w:rsidRDefault="00BC1A8E" w:rsidP="00B80D6C">
            <w:pPr>
              <w:pStyle w:val="afd"/>
              <w:jc w:val="center"/>
            </w:pPr>
            <w:r w:rsidRPr="001B2946">
              <w:t>5</w:t>
            </w:r>
            <w:r>
              <w:t>10</w:t>
            </w:r>
            <w:r w:rsidRPr="001B2946">
              <w:t>/</w:t>
            </w:r>
          </w:p>
          <w:p w:rsidR="00BC1A8E" w:rsidRPr="001B2946" w:rsidRDefault="00BC1A8E" w:rsidP="00B80D6C">
            <w:pPr>
              <w:pStyle w:val="afd"/>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d"/>
              <w:jc w:val="center"/>
            </w:pPr>
          </w:p>
          <w:p w:rsidR="00BC1A8E" w:rsidRPr="001B2946" w:rsidRDefault="00BC1A8E" w:rsidP="00B80D6C">
            <w:pPr>
              <w:pStyle w:val="afd"/>
              <w:jc w:val="center"/>
            </w:pPr>
            <w:r>
              <w:t>272</w:t>
            </w:r>
            <w:r w:rsidRPr="001B2946">
              <w:t>/</w:t>
            </w:r>
          </w:p>
          <w:p w:rsidR="00BC1A8E" w:rsidRPr="001B2946" w:rsidRDefault="00BC1A8E" w:rsidP="00B80D6C">
            <w:pPr>
              <w:pStyle w:val="afd"/>
              <w:jc w:val="center"/>
            </w:pPr>
            <w:r w:rsidRPr="001B2946">
              <w:t>5</w:t>
            </w:r>
            <w:r>
              <w:t>10</w:t>
            </w:r>
            <w:r w:rsidRPr="001B2946">
              <w:t>/</w:t>
            </w:r>
          </w:p>
          <w:p w:rsidR="00BC1A8E" w:rsidRPr="001B2946" w:rsidRDefault="00BC1A8E" w:rsidP="00B80D6C">
            <w:pPr>
              <w:pStyle w:val="afd"/>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d"/>
              <w:jc w:val="center"/>
            </w:pPr>
          </w:p>
          <w:p w:rsidR="00BC1A8E" w:rsidRPr="001B2946" w:rsidRDefault="00BC1A8E" w:rsidP="00B80D6C">
            <w:pPr>
              <w:pStyle w:val="afd"/>
              <w:jc w:val="center"/>
              <w:rPr>
                <w:lang w:val="en-US"/>
              </w:rPr>
            </w:pPr>
            <w:r>
              <w:t>272</w:t>
            </w:r>
            <w:r w:rsidRPr="001B2946">
              <w:rPr>
                <w:lang w:val="en-US"/>
              </w:rPr>
              <w:t>/</w:t>
            </w:r>
          </w:p>
          <w:p w:rsidR="00BC1A8E" w:rsidRPr="001B2946" w:rsidRDefault="00BC1A8E" w:rsidP="00B80D6C">
            <w:pPr>
              <w:pStyle w:val="afd"/>
              <w:jc w:val="center"/>
              <w:rPr>
                <w:lang w:val="en-US"/>
              </w:rPr>
            </w:pPr>
            <w:r w:rsidRPr="001B2946">
              <w:rPr>
                <w:lang w:val="en-US"/>
              </w:rPr>
              <w:t>5</w:t>
            </w:r>
            <w:r>
              <w:t>10</w:t>
            </w:r>
            <w:r w:rsidRPr="001B2946">
              <w:rPr>
                <w:lang w:val="en-US"/>
              </w:rPr>
              <w:t>/</w:t>
            </w:r>
          </w:p>
          <w:p w:rsidR="00BC1A8E" w:rsidRPr="00B72C18" w:rsidRDefault="00BC1A8E" w:rsidP="00B80D6C">
            <w:pPr>
              <w:pStyle w:val="afd"/>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d"/>
              <w:jc w:val="center"/>
            </w:pPr>
          </w:p>
          <w:p w:rsidR="00BC1A8E" w:rsidRPr="001B2946" w:rsidRDefault="00BC1A8E" w:rsidP="00B80D6C">
            <w:pPr>
              <w:pStyle w:val="afd"/>
              <w:jc w:val="center"/>
            </w:pPr>
            <w:r>
              <w:t>2 108</w:t>
            </w:r>
            <w:r w:rsidRPr="001B2946">
              <w:t>/</w:t>
            </w:r>
          </w:p>
          <w:p w:rsidR="00BC1A8E" w:rsidRPr="001B2946" w:rsidRDefault="00BC1A8E" w:rsidP="00B80D6C">
            <w:pPr>
              <w:pStyle w:val="afd"/>
              <w:jc w:val="center"/>
            </w:pPr>
            <w:r>
              <w:t>4 080</w:t>
            </w:r>
            <w:r w:rsidRPr="001B2946">
              <w:t>/</w:t>
            </w:r>
          </w:p>
          <w:p w:rsidR="00BC1A8E" w:rsidRPr="001B2946" w:rsidRDefault="00BC1A8E" w:rsidP="00B80D6C">
            <w:pPr>
              <w:pStyle w:val="afd"/>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rPr>
                <w:b/>
              </w:rPr>
            </w:pPr>
            <w:r w:rsidRPr="002150B2">
              <w:rPr>
                <w:b/>
              </w:rPr>
              <w:t xml:space="preserve">Всего к финансированию </w:t>
            </w:r>
          </w:p>
          <w:p w:rsidR="00BC1A8E" w:rsidRPr="002150B2" w:rsidRDefault="00BC1A8E" w:rsidP="00B80D6C">
            <w:pPr>
              <w:pStyle w:val="afd"/>
              <w:rPr>
                <w:b/>
              </w:rPr>
            </w:pPr>
            <w:r w:rsidRPr="002150B2">
              <w:rPr>
                <w:b/>
              </w:rPr>
              <w:t xml:space="preserve">5 дней -    </w:t>
            </w:r>
          </w:p>
          <w:p w:rsidR="00BC1A8E" w:rsidRPr="002150B2" w:rsidRDefault="00BC1A8E" w:rsidP="00B80D6C">
            <w:pPr>
              <w:pStyle w:val="afd"/>
              <w:rPr>
                <w:b/>
              </w:rPr>
            </w:pPr>
            <w:r>
              <w:rPr>
                <w:b/>
              </w:rPr>
              <w:t>5 дней + продлен.</w:t>
            </w:r>
            <w:r w:rsidRPr="002150B2">
              <w:rPr>
                <w:b/>
              </w:rPr>
              <w:t xml:space="preserve"> день -</w:t>
            </w:r>
          </w:p>
          <w:p w:rsidR="00BC1A8E" w:rsidRPr="002150B2" w:rsidRDefault="00BC1A8E" w:rsidP="00B80D6C">
            <w:pPr>
              <w:pStyle w:val="afd"/>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1 292/</w:t>
            </w:r>
          </w:p>
          <w:p w:rsidR="00BC1A8E" w:rsidRPr="002150B2" w:rsidRDefault="00BC1A8E" w:rsidP="00B80D6C">
            <w:pPr>
              <w:pStyle w:val="afd"/>
              <w:jc w:val="center"/>
              <w:rPr>
                <w:b/>
              </w:rPr>
            </w:pPr>
            <w:r w:rsidRPr="002150B2">
              <w:rPr>
                <w:b/>
              </w:rPr>
              <w:t>1 598/</w:t>
            </w:r>
          </w:p>
          <w:p w:rsidR="00BC1A8E" w:rsidRPr="002150B2" w:rsidRDefault="00BC1A8E" w:rsidP="00B80D6C">
            <w:pPr>
              <w:pStyle w:val="afd"/>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1 394/</w:t>
            </w:r>
          </w:p>
          <w:p w:rsidR="00BC1A8E" w:rsidRPr="002150B2" w:rsidRDefault="00BC1A8E" w:rsidP="00B80D6C">
            <w:pPr>
              <w:pStyle w:val="afd"/>
              <w:jc w:val="center"/>
              <w:rPr>
                <w:b/>
              </w:rPr>
            </w:pPr>
            <w:r w:rsidRPr="002150B2">
              <w:rPr>
                <w:b/>
              </w:rPr>
              <w:t>1 632/</w:t>
            </w:r>
          </w:p>
          <w:p w:rsidR="00BC1A8E" w:rsidRPr="002150B2" w:rsidRDefault="00BC1A8E" w:rsidP="00B80D6C">
            <w:pPr>
              <w:pStyle w:val="afd"/>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d"/>
              <w:jc w:val="center"/>
              <w:rPr>
                <w:b/>
              </w:rPr>
            </w:pPr>
          </w:p>
          <w:p w:rsidR="00BC1A8E" w:rsidRPr="002150B2" w:rsidRDefault="00BC1A8E" w:rsidP="00B80D6C">
            <w:pPr>
              <w:pStyle w:val="afd"/>
              <w:jc w:val="center"/>
              <w:rPr>
                <w:b/>
              </w:rPr>
            </w:pPr>
            <w:r w:rsidRPr="002150B2">
              <w:rPr>
                <w:b/>
              </w:rPr>
              <w:t>11 050/</w:t>
            </w:r>
          </w:p>
          <w:p w:rsidR="00BC1A8E" w:rsidRPr="002150B2" w:rsidRDefault="00BC1A8E" w:rsidP="00B80D6C">
            <w:pPr>
              <w:pStyle w:val="afd"/>
              <w:jc w:val="center"/>
              <w:rPr>
                <w:b/>
              </w:rPr>
            </w:pPr>
            <w:r w:rsidRPr="002150B2">
              <w:rPr>
                <w:b/>
              </w:rPr>
              <w:t>13 022/</w:t>
            </w:r>
          </w:p>
          <w:p w:rsidR="00BC1A8E" w:rsidRPr="002150B2" w:rsidRDefault="00BC1A8E" w:rsidP="00B80D6C">
            <w:pPr>
              <w:pStyle w:val="afd"/>
              <w:jc w:val="center"/>
              <w:rPr>
                <w:b/>
              </w:rPr>
            </w:pPr>
            <w:r w:rsidRPr="002150B2">
              <w:rPr>
                <w:b/>
              </w:rPr>
              <w:t>18 462</w:t>
            </w:r>
          </w:p>
        </w:tc>
      </w:tr>
    </w:tbl>
    <w:p w:rsidR="00BC1A8E" w:rsidRPr="001B2946" w:rsidRDefault="00BC1A8E" w:rsidP="00BC1A8E">
      <w:pPr>
        <w:pStyle w:val="afd"/>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d"/>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d"/>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rPr>
                <w:b/>
              </w:rPr>
            </w:pPr>
          </w:p>
          <w:p w:rsidR="00BC1A8E" w:rsidRPr="001B2946" w:rsidRDefault="00BC1A8E" w:rsidP="00B80D6C">
            <w:pPr>
              <w:pStyle w:val="afd"/>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d"/>
              <w:rPr>
                <w:b/>
              </w:rPr>
            </w:pPr>
          </w:p>
          <w:p w:rsidR="00BC1A8E" w:rsidRPr="001B2946" w:rsidRDefault="00BC1A8E" w:rsidP="00B80D6C">
            <w:pPr>
              <w:pStyle w:val="afd"/>
              <w:jc w:val="right"/>
              <w:rPr>
                <w:b/>
              </w:rPr>
            </w:pPr>
            <w:r w:rsidRPr="001B2946">
              <w:rPr>
                <w:b/>
              </w:rPr>
              <w:t xml:space="preserve">Классы </w:t>
            </w:r>
          </w:p>
          <w:p w:rsidR="00BC1A8E" w:rsidRPr="001B2946" w:rsidRDefault="00BC1A8E" w:rsidP="00B80D6C">
            <w:pPr>
              <w:pStyle w:val="afd"/>
              <w:rPr>
                <w:b/>
              </w:rPr>
            </w:pPr>
            <w:r w:rsidRPr="001B2946">
              <w:rPr>
                <w:b/>
              </w:rPr>
              <w:t xml:space="preserve">Учебные </w:t>
            </w:r>
          </w:p>
          <w:p w:rsidR="00BC1A8E" w:rsidRPr="001B2946" w:rsidRDefault="00BC1A8E" w:rsidP="00B80D6C">
            <w:pPr>
              <w:pStyle w:val="afd"/>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d"/>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d"/>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d"/>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d"/>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d"/>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d"/>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d"/>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d"/>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d"/>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d"/>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d"/>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d"/>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d"/>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d"/>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d"/>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d"/>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d"/>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d"/>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d"/>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d"/>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d"/>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d"/>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d"/>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d"/>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d"/>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d"/>
            </w:pPr>
            <w:r w:rsidRPr="001B2946">
              <w:t xml:space="preserve">Внеурочная деятельность: 5 дней - </w:t>
            </w:r>
          </w:p>
          <w:p w:rsidR="00BC1A8E" w:rsidRPr="001B2946" w:rsidRDefault="00BC1A8E" w:rsidP="00B80D6C">
            <w:pPr>
              <w:pStyle w:val="afd"/>
            </w:pPr>
            <w:r w:rsidRPr="001B2946">
              <w:t xml:space="preserve">            5 дней + продленный день -</w:t>
            </w:r>
          </w:p>
          <w:p w:rsidR="00BC1A8E" w:rsidRPr="001B2946" w:rsidRDefault="00BC1A8E" w:rsidP="00B80D6C">
            <w:pPr>
              <w:pStyle w:val="afd"/>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6/</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8/</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8/</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8/</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8/</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8/</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d"/>
              <w:jc w:val="center"/>
            </w:pPr>
            <w:r w:rsidRPr="001B2946">
              <w:t>8/</w:t>
            </w:r>
          </w:p>
          <w:p w:rsidR="00BC1A8E" w:rsidRPr="001B2946" w:rsidRDefault="00BC1A8E" w:rsidP="00B80D6C">
            <w:pPr>
              <w:pStyle w:val="afd"/>
              <w:jc w:val="center"/>
            </w:pPr>
            <w:r w:rsidRPr="001B2946">
              <w:t>15/</w:t>
            </w:r>
          </w:p>
          <w:p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rPr>
                <w:lang w:val="en-US"/>
              </w:rPr>
            </w:pPr>
            <w:r w:rsidRPr="001B2946">
              <w:rPr>
                <w:lang w:val="en-US"/>
              </w:rPr>
              <w:t>8/</w:t>
            </w:r>
          </w:p>
          <w:p w:rsidR="00BC1A8E" w:rsidRPr="001B2946" w:rsidRDefault="00BC1A8E" w:rsidP="00B80D6C">
            <w:pPr>
              <w:pStyle w:val="afd"/>
              <w:jc w:val="center"/>
              <w:rPr>
                <w:lang w:val="en-US"/>
              </w:rPr>
            </w:pPr>
            <w:r w:rsidRPr="001B2946">
              <w:rPr>
                <w:lang w:val="en-US"/>
              </w:rPr>
              <w:t>15/</w:t>
            </w:r>
          </w:p>
          <w:p w:rsidR="00BC1A8E" w:rsidRPr="001B2946" w:rsidRDefault="00BC1A8E" w:rsidP="00B80D6C">
            <w:pPr>
              <w:pStyle w:val="afd"/>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d"/>
              <w:jc w:val="center"/>
            </w:pPr>
            <w:r w:rsidRPr="001B2946">
              <w:t>62/</w:t>
            </w:r>
          </w:p>
          <w:p w:rsidR="00BC1A8E" w:rsidRPr="001B2946" w:rsidRDefault="00BC1A8E" w:rsidP="00B80D6C">
            <w:pPr>
              <w:pStyle w:val="afd"/>
              <w:jc w:val="center"/>
            </w:pPr>
            <w:r w:rsidRPr="001B2946">
              <w:t>120/</w:t>
            </w:r>
          </w:p>
          <w:p w:rsidR="00BC1A8E" w:rsidRPr="001B2946" w:rsidRDefault="00BC1A8E" w:rsidP="00B80D6C">
            <w:pPr>
              <w:pStyle w:val="afd"/>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d"/>
              <w:rPr>
                <w:b/>
              </w:rPr>
            </w:pPr>
            <w:r w:rsidRPr="00C311FB">
              <w:rPr>
                <w:b/>
              </w:rPr>
              <w:t xml:space="preserve">Всего к финансированию 5 дней - </w:t>
            </w:r>
          </w:p>
          <w:p w:rsidR="00BC1A8E" w:rsidRPr="00C311FB" w:rsidRDefault="00BC1A8E" w:rsidP="00B80D6C">
            <w:pPr>
              <w:pStyle w:val="afd"/>
              <w:rPr>
                <w:b/>
              </w:rPr>
            </w:pPr>
            <w:r w:rsidRPr="00C311FB">
              <w:rPr>
                <w:b/>
              </w:rPr>
              <w:t xml:space="preserve">           5 дней + продленный день -</w:t>
            </w:r>
          </w:p>
          <w:p w:rsidR="00BC1A8E" w:rsidRPr="00C311FB" w:rsidRDefault="00BC1A8E" w:rsidP="00B80D6C">
            <w:pPr>
              <w:pStyle w:val="afd"/>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38/</w:t>
            </w:r>
          </w:p>
          <w:p w:rsidR="00BC1A8E" w:rsidRPr="00C311FB" w:rsidRDefault="00BC1A8E" w:rsidP="00B80D6C">
            <w:pPr>
              <w:pStyle w:val="afd"/>
              <w:jc w:val="center"/>
              <w:rPr>
                <w:b/>
              </w:rPr>
            </w:pPr>
            <w:r w:rsidRPr="00C311FB">
              <w:rPr>
                <w:b/>
              </w:rPr>
              <w:t>47/</w:t>
            </w:r>
          </w:p>
          <w:p w:rsidR="00BC1A8E" w:rsidRPr="00C311FB" w:rsidRDefault="00BC1A8E" w:rsidP="00B80D6C">
            <w:pPr>
              <w:pStyle w:val="afd"/>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d"/>
              <w:jc w:val="center"/>
              <w:rPr>
                <w:b/>
              </w:rPr>
            </w:pPr>
            <w:r w:rsidRPr="00C311FB">
              <w:rPr>
                <w:b/>
              </w:rPr>
              <w:t>41/</w:t>
            </w:r>
          </w:p>
          <w:p w:rsidR="00BC1A8E" w:rsidRPr="00C311FB" w:rsidRDefault="00BC1A8E" w:rsidP="00B80D6C">
            <w:pPr>
              <w:pStyle w:val="afd"/>
              <w:jc w:val="center"/>
              <w:rPr>
                <w:b/>
              </w:rPr>
            </w:pPr>
            <w:r w:rsidRPr="00C311FB">
              <w:rPr>
                <w:b/>
              </w:rPr>
              <w:t>48/</w:t>
            </w:r>
          </w:p>
          <w:p w:rsidR="00BC1A8E" w:rsidRPr="00C311FB" w:rsidRDefault="00BC1A8E" w:rsidP="00B80D6C">
            <w:pPr>
              <w:pStyle w:val="afd"/>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d"/>
              <w:jc w:val="center"/>
              <w:rPr>
                <w:b/>
              </w:rPr>
            </w:pPr>
            <w:r w:rsidRPr="00C311FB">
              <w:rPr>
                <w:b/>
              </w:rPr>
              <w:t>325/</w:t>
            </w:r>
          </w:p>
          <w:p w:rsidR="00BC1A8E" w:rsidRPr="00C311FB" w:rsidRDefault="00BC1A8E" w:rsidP="00B80D6C">
            <w:pPr>
              <w:pStyle w:val="afd"/>
              <w:jc w:val="center"/>
              <w:rPr>
                <w:b/>
              </w:rPr>
            </w:pPr>
            <w:r w:rsidRPr="00C311FB">
              <w:rPr>
                <w:b/>
              </w:rPr>
              <w:t>383/</w:t>
            </w:r>
          </w:p>
          <w:p w:rsidR="00BC1A8E" w:rsidRPr="00C311FB" w:rsidRDefault="00BC1A8E" w:rsidP="00B80D6C">
            <w:pPr>
              <w:pStyle w:val="afd"/>
              <w:jc w:val="center"/>
              <w:rPr>
                <w:b/>
              </w:rPr>
            </w:pPr>
            <w:r w:rsidRPr="00C311FB">
              <w:rPr>
                <w:b/>
              </w:rPr>
              <w:t>543</w:t>
            </w:r>
          </w:p>
        </w:tc>
      </w:tr>
    </w:tbl>
    <w:p w:rsidR="00BC1A8E" w:rsidRPr="001B2946" w:rsidRDefault="00BC1A8E" w:rsidP="00BC1A8E">
      <w:pPr>
        <w:pStyle w:val="afd"/>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d"/>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d"/>
        <w:spacing w:line="360" w:lineRule="auto"/>
        <w:rPr>
          <w:rFonts w:ascii="Times New Roman" w:hAnsi="Times New Roman"/>
          <w:b/>
          <w:sz w:val="28"/>
          <w:szCs w:val="28"/>
        </w:rPr>
      </w:pPr>
    </w:p>
    <w:p w:rsidR="00BC1A8E"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d"/>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d"/>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d"/>
        <w:spacing w:line="360" w:lineRule="auto"/>
        <w:rPr>
          <w:rFonts w:ascii="Times New Roman" w:hAnsi="Times New Roman"/>
          <w:b/>
          <w:sz w:val="28"/>
          <w:szCs w:val="28"/>
        </w:rPr>
      </w:pPr>
    </w:p>
    <w:p w:rsidR="00BC1A8E" w:rsidRPr="00E3752A"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d"/>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d"/>
        <w:spacing w:line="360" w:lineRule="auto"/>
        <w:ind w:firstLine="708"/>
        <w:jc w:val="both"/>
        <w:rPr>
          <w:rStyle w:val="afff8"/>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8"/>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d"/>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d"/>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d"/>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168FB">
      <w:pPr>
        <w:pStyle w:val="afd"/>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d"/>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d"/>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d"/>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d"/>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d"/>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d"/>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d"/>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d"/>
        <w:spacing w:line="360" w:lineRule="auto"/>
        <w:rPr>
          <w:rFonts w:ascii="Times New Roman" w:hAnsi="Times New Roman"/>
          <w:b/>
          <w:sz w:val="28"/>
          <w:szCs w:val="28"/>
        </w:rPr>
      </w:pPr>
    </w:p>
    <w:p w:rsidR="00BC1A8E" w:rsidRPr="00E3752A" w:rsidRDefault="00BC1A8E" w:rsidP="00D168FB">
      <w:pPr>
        <w:pStyle w:val="afd"/>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d"/>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8"/>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d"/>
        <w:spacing w:line="360" w:lineRule="auto"/>
        <w:ind w:firstLine="708"/>
        <w:rPr>
          <w:rFonts w:ascii="Times New Roman" w:hAnsi="Times New Roman"/>
          <w:b/>
          <w:i/>
          <w:sz w:val="28"/>
          <w:szCs w:val="28"/>
        </w:rPr>
      </w:pPr>
    </w:p>
    <w:p w:rsidR="00D168FB" w:rsidRDefault="00D168FB" w:rsidP="00BC1A8E">
      <w:pPr>
        <w:pStyle w:val="afd"/>
        <w:spacing w:line="360" w:lineRule="auto"/>
        <w:ind w:firstLine="708"/>
        <w:rPr>
          <w:rFonts w:ascii="Times New Roman" w:hAnsi="Times New Roman"/>
          <w:b/>
          <w:i/>
          <w:sz w:val="28"/>
          <w:szCs w:val="28"/>
        </w:rPr>
      </w:pPr>
    </w:p>
    <w:p w:rsidR="00BC1A8E" w:rsidRPr="003707CE" w:rsidRDefault="00BC1A8E" w:rsidP="00BC1A8E">
      <w:pPr>
        <w:pStyle w:val="afd"/>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d"/>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d"/>
        <w:spacing w:line="360" w:lineRule="auto"/>
        <w:rPr>
          <w:rFonts w:ascii="Times New Roman" w:hAnsi="Times New Roman"/>
          <w:b/>
          <w:sz w:val="28"/>
          <w:szCs w:val="28"/>
        </w:rPr>
      </w:pPr>
    </w:p>
    <w:p w:rsidR="00BC1A8E" w:rsidRPr="002A5BC7" w:rsidRDefault="00BC1A8E" w:rsidP="00D168FB">
      <w:pPr>
        <w:pStyle w:val="afd"/>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d"/>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d"/>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d"/>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d"/>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d"/>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d"/>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168FB">
      <w:pPr>
        <w:pStyle w:val="afd"/>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168FB">
      <w:pPr>
        <w:pStyle w:val="afd"/>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1"/>
        <w:spacing w:after="0" w:line="360" w:lineRule="auto"/>
        <w:jc w:val="both"/>
      </w:pPr>
    </w:p>
    <w:sectPr w:rsidR="005B5BE4" w:rsidSect="00AD5144">
      <w:footerReference w:type="default" r:id="rId12"/>
      <w:pgSz w:w="11906" w:h="16838" w:code="9"/>
      <w:pgMar w:top="454" w:right="566" w:bottom="454" w:left="567"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853" w:rsidRDefault="00264853">
      <w:pPr>
        <w:spacing w:after="0" w:line="240" w:lineRule="auto"/>
      </w:pPr>
      <w:r>
        <w:separator/>
      </w:r>
    </w:p>
  </w:endnote>
  <w:endnote w:type="continuationSeparator" w:id="0">
    <w:p w:rsidR="00264853" w:rsidRDefault="0026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C6" w:rsidRDefault="00271DC6">
    <w:pPr>
      <w:pStyle w:val="affa"/>
      <w:jc w:val="center"/>
    </w:pPr>
    <w:r>
      <w:rPr>
        <w:sz w:val="24"/>
        <w:szCs w:val="24"/>
      </w:rPr>
      <w:fldChar w:fldCharType="begin"/>
    </w:r>
    <w:r>
      <w:rPr>
        <w:sz w:val="24"/>
        <w:szCs w:val="24"/>
      </w:rPr>
      <w:instrText xml:space="preserve"> PAGE </w:instrText>
    </w:r>
    <w:r>
      <w:rPr>
        <w:sz w:val="24"/>
        <w:szCs w:val="24"/>
      </w:rPr>
      <w:fldChar w:fldCharType="separate"/>
    </w:r>
    <w:r w:rsidR="00A4753E">
      <w:rPr>
        <w:noProof/>
        <w:sz w:val="24"/>
        <w:szCs w:val="24"/>
      </w:rPr>
      <w:t>349</w:t>
    </w:r>
    <w:r>
      <w:rPr>
        <w:sz w:val="24"/>
        <w:szCs w:val="24"/>
      </w:rPr>
      <w:fldChar w:fldCharType="end"/>
    </w:r>
  </w:p>
  <w:p w:rsidR="00271DC6" w:rsidRDefault="00271DC6">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853" w:rsidRDefault="00264853">
      <w:pPr>
        <w:spacing w:after="0" w:line="240" w:lineRule="auto"/>
      </w:pPr>
      <w:r>
        <w:separator/>
      </w:r>
    </w:p>
  </w:footnote>
  <w:footnote w:type="continuationSeparator" w:id="0">
    <w:p w:rsidR="00264853" w:rsidRDefault="00264853">
      <w:pPr>
        <w:spacing w:after="0" w:line="240" w:lineRule="auto"/>
      </w:pPr>
      <w:r>
        <w:continuationSeparator/>
      </w:r>
    </w:p>
  </w:footnote>
  <w:footnote w:id="1">
    <w:p w:rsidR="00271DC6" w:rsidRDefault="00271DC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271DC6" w:rsidRDefault="00271DC6">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71DC6" w:rsidRDefault="00271DC6">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6">
    <w:p w:rsidR="00271DC6" w:rsidRDefault="00271DC6">
      <w:pPr>
        <w:pStyle w:val="afd"/>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d"/>
        <w:jc w:val="both"/>
      </w:pPr>
    </w:p>
  </w:footnote>
  <w:footnote w:id="7">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8">
    <w:p w:rsidR="00271DC6" w:rsidRDefault="00271DC6">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271DC6" w:rsidRDefault="00271DC6">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271DC6" w:rsidRDefault="00271DC6" w:rsidP="00BC1A8E">
      <w:pPr>
        <w:pStyle w:val="afb"/>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271DC6" w:rsidRDefault="00271DC6" w:rsidP="00BC1A8E">
      <w:pPr>
        <w:pStyle w:val="afb"/>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271DC6" w:rsidRDefault="00271DC6" w:rsidP="00BC1A8E">
      <w:pPr>
        <w:pStyle w:val="afb"/>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b"/>
      </w:pPr>
    </w:p>
  </w:footnote>
  <w:footnote w:id="13">
    <w:p w:rsidR="00271DC6" w:rsidRDefault="00271DC6" w:rsidP="00BC1A8E">
      <w:pPr>
        <w:pStyle w:val="afb"/>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4853"/>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302C1"/>
    <w:rsid w:val="00A4753E"/>
    <w:rsid w:val="00A5013F"/>
    <w:rsid w:val="00A72E75"/>
    <w:rsid w:val="00A920F2"/>
    <w:rsid w:val="00A93A40"/>
    <w:rsid w:val="00AA4C52"/>
    <w:rsid w:val="00AA6B7D"/>
    <w:rsid w:val="00AB0165"/>
    <w:rsid w:val="00AB458B"/>
    <w:rsid w:val="00AC645A"/>
    <w:rsid w:val="00AD1550"/>
    <w:rsid w:val="00AD5144"/>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Название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Название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1373">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291362/1/"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DB436-B48E-4E13-AD9E-59939F2F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116569</Words>
  <Characters>664445</Characters>
  <Application>Microsoft Office Word</Application>
  <DocSecurity>0</DocSecurity>
  <Lines>5537</Lines>
  <Paragraphs>1558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Манзура</cp:lastModifiedBy>
  <cp:revision>6</cp:revision>
  <cp:lastPrinted>2015-10-19T09:35:00Z</cp:lastPrinted>
  <dcterms:created xsi:type="dcterms:W3CDTF">2016-08-03T09:53:00Z</dcterms:created>
  <dcterms:modified xsi:type="dcterms:W3CDTF">2026-03-12T07:46:00Z</dcterms:modified>
</cp:coreProperties>
</file>